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DF2" w:rsidRPr="004D57A3" w:rsidRDefault="002A0DF2" w:rsidP="002A0DF2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page" w:horzAnchor="margin" w:tblpXSpec="center" w:tblpY="751"/>
        <w:tblW w:w="10183" w:type="dxa"/>
        <w:tblLayout w:type="fixed"/>
        <w:tblLook w:val="01E0" w:firstRow="1" w:lastRow="1" w:firstColumn="1" w:lastColumn="1" w:noHBand="0" w:noVBand="0"/>
      </w:tblPr>
      <w:tblGrid>
        <w:gridCol w:w="2108"/>
        <w:gridCol w:w="6165"/>
        <w:gridCol w:w="1910"/>
      </w:tblGrid>
      <w:tr w:rsidR="002A0DF2" w:rsidRPr="00BF46DB" w:rsidTr="00703AD9">
        <w:trPr>
          <w:trHeight w:val="3298"/>
        </w:trPr>
        <w:tc>
          <w:tcPr>
            <w:tcW w:w="2108" w:type="dxa"/>
          </w:tcPr>
          <w:p w:rsidR="002A0DF2" w:rsidRPr="00BF46DB" w:rsidRDefault="002A0DF2" w:rsidP="002B6297">
            <w:pPr>
              <w:widowControl w:val="0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5" w:type="dxa"/>
          </w:tcPr>
          <w:p w:rsidR="002A0DF2" w:rsidRPr="00BF46DB" w:rsidRDefault="002A0DF2" w:rsidP="007140DF">
            <w:pPr>
              <w:spacing w:after="0" w:line="240" w:lineRule="auto"/>
              <w:ind w:left="-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:rsidR="002A0DF2" w:rsidRPr="00BF46DB" w:rsidRDefault="002A0DF2" w:rsidP="002B6297">
            <w:pPr>
              <w:pStyle w:val="default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1A2BA4" w:rsidRPr="00BF46DB" w:rsidRDefault="001A2BA4" w:rsidP="001A2BA4">
      <w:pPr>
        <w:pStyle w:val="Titolo"/>
        <w:rPr>
          <w:rFonts w:ascii="Arial" w:hAnsi="Arial" w:cs="Arial"/>
          <w:b/>
          <w:i/>
          <w:caps/>
          <w:sz w:val="20"/>
          <w:u w:val="single"/>
        </w:rPr>
      </w:pPr>
      <w:r w:rsidRPr="00BF46DB">
        <w:rPr>
          <w:rFonts w:ascii="Arial" w:hAnsi="Arial" w:cs="Arial"/>
          <w:b/>
          <w:i/>
          <w:caps/>
          <w:sz w:val="20"/>
          <w:u w:val="single"/>
        </w:rPr>
        <w:t>RELAZIONE FINALE DEL DOCENTE</w:t>
      </w:r>
    </w:p>
    <w:p w:rsidR="00C0079D" w:rsidRPr="00BF46DB" w:rsidRDefault="00C0079D" w:rsidP="00C0079D">
      <w:pPr>
        <w:pStyle w:val="Sottotitolo"/>
        <w:rPr>
          <w:sz w:val="20"/>
          <w:szCs w:val="20"/>
        </w:rPr>
      </w:pPr>
    </w:p>
    <w:p w:rsidR="001A2BA4" w:rsidRPr="00BF46DB" w:rsidRDefault="001A2BA4" w:rsidP="005301FC">
      <w:pPr>
        <w:pStyle w:val="Titolo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</w:rPr>
        <w:t>ANNO SCOLASTICO</w:t>
      </w:r>
      <w:r w:rsidR="00177764">
        <w:rPr>
          <w:rFonts w:ascii="Arial" w:hAnsi="Arial" w:cs="Arial"/>
          <w:b/>
          <w:sz w:val="20"/>
        </w:rPr>
        <w:t xml:space="preserve"> 2017- 2018</w:t>
      </w:r>
      <w:r w:rsidR="00091E13">
        <w:rPr>
          <w:rFonts w:ascii="Arial" w:hAnsi="Arial" w:cs="Arial"/>
          <w:b/>
          <w:sz w:val="20"/>
        </w:rPr>
        <w:t xml:space="preserve">   </w:t>
      </w:r>
      <w:r w:rsidR="00611781" w:rsidRPr="00BF46DB">
        <w:rPr>
          <w:rFonts w:ascii="Arial" w:hAnsi="Arial" w:cs="Arial"/>
          <w:b/>
          <w:sz w:val="20"/>
        </w:rPr>
        <w:t xml:space="preserve">CLASSE </w:t>
      </w:r>
      <w:r w:rsidR="007140DF">
        <w:rPr>
          <w:rFonts w:ascii="Arial" w:hAnsi="Arial" w:cs="Arial"/>
          <w:b/>
          <w:sz w:val="20"/>
        </w:rPr>
        <w:t xml:space="preserve">          </w:t>
      </w:r>
      <w:r w:rsidRPr="00BF46DB">
        <w:rPr>
          <w:rFonts w:ascii="Arial" w:hAnsi="Arial" w:cs="Arial"/>
          <w:b/>
          <w:sz w:val="20"/>
        </w:rPr>
        <w:t xml:space="preserve">SEZIONE </w:t>
      </w:r>
      <w:r w:rsidR="007140DF">
        <w:rPr>
          <w:rFonts w:ascii="Arial" w:hAnsi="Arial" w:cs="Arial"/>
          <w:b/>
          <w:sz w:val="20"/>
        </w:rPr>
        <w:t xml:space="preserve">         </w:t>
      </w:r>
    </w:p>
    <w:p w:rsidR="000945DA" w:rsidRPr="004D57A3" w:rsidRDefault="000945DA" w:rsidP="004D57A3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1A2BA4" w:rsidRPr="00BF46DB" w:rsidRDefault="00C0079D" w:rsidP="005301FC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proofErr w:type="gramStart"/>
      <w:r w:rsidRPr="00BF46DB">
        <w:rPr>
          <w:rFonts w:ascii="Arial" w:hAnsi="Arial" w:cs="Arial"/>
          <w:b/>
          <w:bCs/>
          <w:sz w:val="20"/>
          <w:szCs w:val="20"/>
        </w:rPr>
        <w:t>DOCENTE</w:t>
      </w:r>
      <w:r w:rsidR="002E73CF">
        <w:rPr>
          <w:rFonts w:ascii="Arial" w:hAnsi="Arial" w:cs="Arial"/>
          <w:b/>
          <w:bCs/>
          <w:sz w:val="20"/>
          <w:szCs w:val="20"/>
        </w:rPr>
        <w:t>:</w:t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proofErr w:type="gramEnd"/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7140DF">
        <w:rPr>
          <w:rFonts w:ascii="Arial" w:hAnsi="Arial" w:cs="Arial"/>
          <w:b/>
          <w:bCs/>
          <w:sz w:val="20"/>
          <w:szCs w:val="20"/>
        </w:rPr>
        <w:tab/>
      </w:r>
      <w:r w:rsidRPr="00BF46DB">
        <w:rPr>
          <w:rFonts w:ascii="Arial" w:hAnsi="Arial" w:cs="Arial"/>
          <w:b/>
          <w:bCs/>
          <w:sz w:val="20"/>
          <w:szCs w:val="20"/>
        </w:rPr>
        <w:t>MATERIA</w:t>
      </w:r>
      <w:r w:rsidR="002E73CF">
        <w:rPr>
          <w:rFonts w:ascii="Arial" w:hAnsi="Arial" w:cs="Arial"/>
          <w:b/>
          <w:bCs/>
          <w:sz w:val="20"/>
          <w:szCs w:val="20"/>
        </w:rPr>
        <w:t>:</w:t>
      </w:r>
      <w:r w:rsidR="002E73CF">
        <w:rPr>
          <w:rFonts w:ascii="Arial" w:hAnsi="Arial" w:cs="Arial"/>
          <w:b/>
          <w:bCs/>
          <w:sz w:val="20"/>
          <w:szCs w:val="20"/>
        </w:rPr>
        <w:tab/>
      </w:r>
      <w:r w:rsidR="002E73CF">
        <w:rPr>
          <w:rFonts w:ascii="Arial" w:hAnsi="Arial" w:cs="Arial"/>
          <w:b/>
          <w:bCs/>
          <w:sz w:val="20"/>
          <w:szCs w:val="20"/>
        </w:rPr>
        <w:tab/>
      </w:r>
    </w:p>
    <w:p w:rsidR="001A2BA4" w:rsidRPr="000945DA" w:rsidRDefault="00C0079D" w:rsidP="000945DA">
      <w:pPr>
        <w:spacing w:line="240" w:lineRule="auto"/>
        <w:rPr>
          <w:rFonts w:ascii="Arial" w:hAnsi="Arial" w:cs="Arial"/>
          <w:b/>
          <w:sz w:val="18"/>
          <w:szCs w:val="20"/>
        </w:rPr>
      </w:pPr>
      <w:r w:rsidRPr="000945DA">
        <w:rPr>
          <w:rFonts w:ascii="Arial" w:hAnsi="Arial" w:cs="Arial"/>
          <w:b/>
          <w:bCs/>
          <w:sz w:val="18"/>
          <w:szCs w:val="20"/>
        </w:rPr>
        <w:t xml:space="preserve">ORE DI LEZIONE CURRICOLARE: </w:t>
      </w:r>
      <w:r w:rsidR="000945DA">
        <w:rPr>
          <w:rFonts w:ascii="Arial" w:hAnsi="Arial" w:cs="Arial"/>
          <w:b/>
          <w:bCs/>
          <w:sz w:val="18"/>
          <w:szCs w:val="20"/>
        </w:rPr>
        <w:t>…</w:t>
      </w:r>
      <w:r w:rsidR="000945DA" w:rsidRPr="000945DA">
        <w:rPr>
          <w:rFonts w:ascii="Arial" w:hAnsi="Arial" w:cs="Arial"/>
          <w:b/>
          <w:bCs/>
          <w:sz w:val="18"/>
          <w:szCs w:val="20"/>
        </w:rPr>
        <w:tab/>
      </w:r>
      <w:r w:rsidR="007140DF">
        <w:rPr>
          <w:rFonts w:ascii="Arial" w:hAnsi="Arial" w:cs="Arial"/>
          <w:b/>
          <w:bCs/>
          <w:sz w:val="18"/>
          <w:szCs w:val="20"/>
        </w:rPr>
        <w:t xml:space="preserve">       </w:t>
      </w:r>
      <w:r w:rsidR="001A2BA4" w:rsidRPr="000945DA">
        <w:rPr>
          <w:rFonts w:ascii="Arial" w:hAnsi="Arial" w:cs="Arial"/>
          <w:b/>
          <w:bCs/>
          <w:sz w:val="18"/>
          <w:szCs w:val="20"/>
        </w:rPr>
        <w:t>PREVISTE</w:t>
      </w:r>
      <w:r w:rsidR="00091E13">
        <w:rPr>
          <w:rFonts w:ascii="Arial" w:hAnsi="Arial" w:cs="Arial"/>
          <w:b/>
          <w:bCs/>
          <w:sz w:val="18"/>
          <w:szCs w:val="20"/>
        </w:rPr>
        <w:t xml:space="preserve">  </w:t>
      </w:r>
      <w:r w:rsidR="007140DF">
        <w:rPr>
          <w:rFonts w:ascii="Arial" w:hAnsi="Arial" w:cs="Arial"/>
          <w:b/>
          <w:bCs/>
          <w:sz w:val="18"/>
          <w:szCs w:val="20"/>
        </w:rPr>
        <w:t xml:space="preserve">                  </w:t>
      </w:r>
      <w:proofErr w:type="gramStart"/>
      <w:r w:rsidR="001A2BA4" w:rsidRPr="000945DA">
        <w:rPr>
          <w:rFonts w:ascii="Arial" w:hAnsi="Arial" w:cs="Arial"/>
          <w:b/>
          <w:bCs/>
          <w:sz w:val="18"/>
          <w:szCs w:val="20"/>
        </w:rPr>
        <w:t>EFFETTUATE:</w:t>
      </w:r>
      <w:r w:rsidR="000945DA">
        <w:rPr>
          <w:rFonts w:ascii="Arial" w:hAnsi="Arial" w:cs="Arial"/>
          <w:b/>
          <w:bCs/>
          <w:sz w:val="18"/>
          <w:szCs w:val="20"/>
        </w:rPr>
        <w:t>..</w:t>
      </w:r>
      <w:bookmarkStart w:id="0" w:name="_GoBack"/>
      <w:bookmarkEnd w:id="0"/>
      <w:proofErr w:type="gramEnd"/>
    </w:p>
    <w:p w:rsidR="001A2BA4" w:rsidRPr="00BF46DB" w:rsidRDefault="001A2BA4" w:rsidP="001A2BA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  <w:u w:val="single"/>
        </w:rPr>
        <w:t>Analisi della situazione finale della classe</w:t>
      </w:r>
    </w:p>
    <w:p w:rsidR="001A2BA4" w:rsidRPr="00BF46DB" w:rsidRDefault="00352086" w:rsidP="001A2BA4">
      <w:pPr>
        <w:pStyle w:val="Nessunaspaziatura"/>
        <w:spacing w:line="240" w:lineRule="exact"/>
        <w:contextualSpacing/>
        <w:rPr>
          <w:rFonts w:ascii="Arial" w:eastAsia="Calibri" w:hAnsi="Arial" w:cs="Arial"/>
          <w:sz w:val="20"/>
          <w:szCs w:val="20"/>
          <w:lang w:eastAsia="ar-SA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4836795</wp:posOffset>
                </wp:positionH>
                <wp:positionV relativeFrom="paragraph">
                  <wp:posOffset>73025</wp:posOffset>
                </wp:positionV>
                <wp:extent cx="657225" cy="245110"/>
                <wp:effectExtent l="0" t="0" r="28575" b="21590"/>
                <wp:wrapNone/>
                <wp:docPr id="275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801A94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6" type="#_x0000_t202" style="position:absolute;margin-left:380.85pt;margin-top:5.75pt;width:51.75pt;height:19.3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" strokecolor="black [3213]">
                <v:textbox>
                  <w:txbxContent>
                    <w:p w:rsidR="007140DF" w:rsidRDefault="007140DF" w:rsidP="00801A94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HA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5556250</wp:posOffset>
                </wp:positionH>
                <wp:positionV relativeFrom="paragraph">
                  <wp:posOffset>73025</wp:posOffset>
                </wp:positionV>
                <wp:extent cx="657225" cy="252095"/>
                <wp:effectExtent l="12700" t="6350" r="6350" b="8255"/>
                <wp:wrapNone/>
                <wp:docPr id="235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801A94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 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" o:spid="_x0000_s1027" type="#_x0000_t202" style="position:absolute;margin-left:437.5pt;margin-top:5.75pt;width:51.75pt;height:19.8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" strokecolor="black [3213]">
                <v:textbox>
                  <w:txbxContent>
                    <w:p w:rsidR="007140DF" w:rsidRDefault="007140DF" w:rsidP="00801A94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 HA</w:t>
                      </w:r>
                    </w:p>
                  </w:txbxContent>
                </v:textbox>
              </v:shape>
            </w:pict>
          </mc:Fallback>
        </mc:AlternateContent>
      </w:r>
    </w:p>
    <w:p w:rsidR="00801A94" w:rsidRDefault="00F76AE4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  <w:r w:rsidRPr="00BF46DB">
        <w:rPr>
          <w:rFonts w:ascii="Arial" w:hAnsi="Arial" w:cs="Arial"/>
          <w:w w:val="105"/>
          <w:sz w:val="20"/>
          <w:szCs w:val="20"/>
        </w:rPr>
        <w:t xml:space="preserve">La classe è costituita da </w:t>
      </w:r>
      <w:r w:rsidR="00801A94">
        <w:rPr>
          <w:rFonts w:ascii="Arial" w:hAnsi="Arial" w:cs="Arial"/>
          <w:w w:val="105"/>
          <w:sz w:val="20"/>
          <w:szCs w:val="20"/>
        </w:rPr>
        <w:t xml:space="preserve">n. ____ </w:t>
      </w:r>
      <w:r w:rsidRPr="00BF46DB">
        <w:rPr>
          <w:rFonts w:ascii="Arial" w:hAnsi="Arial" w:cs="Arial"/>
          <w:w w:val="105"/>
          <w:sz w:val="20"/>
          <w:szCs w:val="20"/>
        </w:rPr>
        <w:t xml:space="preserve">studenti, </w:t>
      </w:r>
      <w:r w:rsidR="00801A94">
        <w:rPr>
          <w:rFonts w:ascii="Arial" w:hAnsi="Arial" w:cs="Arial"/>
          <w:w w:val="105"/>
          <w:sz w:val="20"/>
          <w:szCs w:val="20"/>
        </w:rPr>
        <w:t xml:space="preserve">di cui ____ </w:t>
      </w:r>
      <w:r w:rsidR="002475AC" w:rsidRPr="00BF46DB">
        <w:rPr>
          <w:rFonts w:ascii="Arial" w:hAnsi="Arial" w:cs="Arial"/>
          <w:w w:val="105"/>
          <w:sz w:val="20"/>
          <w:szCs w:val="20"/>
        </w:rPr>
        <w:t xml:space="preserve">maschi </w:t>
      </w:r>
      <w:r w:rsidR="00801A94">
        <w:rPr>
          <w:rFonts w:ascii="Arial" w:hAnsi="Arial" w:cs="Arial"/>
          <w:w w:val="105"/>
          <w:sz w:val="20"/>
          <w:szCs w:val="20"/>
        </w:rPr>
        <w:t xml:space="preserve">e ____ </w:t>
      </w:r>
      <w:r w:rsidR="0011414A" w:rsidRPr="00BF46DB">
        <w:rPr>
          <w:rFonts w:ascii="Arial" w:hAnsi="Arial" w:cs="Arial"/>
          <w:w w:val="105"/>
          <w:sz w:val="20"/>
          <w:szCs w:val="20"/>
        </w:rPr>
        <w:t>femmine</w:t>
      </w:r>
    </w:p>
    <w:p w:rsidR="00801A94" w:rsidRDefault="00801A94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6"/>
          <w:szCs w:val="6"/>
        </w:rPr>
      </w:pPr>
    </w:p>
    <w:p w:rsidR="00801A94" w:rsidRPr="00801A94" w:rsidRDefault="00801A94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6"/>
          <w:szCs w:val="6"/>
        </w:rPr>
      </w:pPr>
    </w:p>
    <w:p w:rsidR="002475AC" w:rsidRDefault="002475AC" w:rsidP="00801A94">
      <w:pPr>
        <w:pStyle w:val="Nessunaspaziatura"/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  <w:proofErr w:type="gramStart"/>
      <w:r w:rsidRPr="00BF46DB">
        <w:rPr>
          <w:rFonts w:ascii="Arial" w:hAnsi="Arial" w:cs="Arial"/>
          <w:w w:val="105"/>
          <w:sz w:val="20"/>
          <w:szCs w:val="20"/>
        </w:rPr>
        <w:t>subì</w:t>
      </w:r>
      <w:r w:rsidR="001A2BA4" w:rsidRPr="00BF46DB">
        <w:rPr>
          <w:rFonts w:ascii="Arial" w:hAnsi="Arial" w:cs="Arial"/>
          <w:w w:val="105"/>
          <w:sz w:val="20"/>
          <w:szCs w:val="20"/>
        </w:rPr>
        <w:t>to</w:t>
      </w:r>
      <w:proofErr w:type="gramEnd"/>
      <w:r w:rsidR="001A2BA4" w:rsidRPr="00BF46DB">
        <w:rPr>
          <w:rFonts w:ascii="Arial" w:hAnsi="Arial" w:cs="Arial"/>
          <w:w w:val="105"/>
          <w:sz w:val="20"/>
          <w:szCs w:val="20"/>
        </w:rPr>
        <w:t xml:space="preserve"> cambiamenti nella struttura del gruppo, a causa delle</w:t>
      </w:r>
      <w:r w:rsidRPr="00BF46DB">
        <w:rPr>
          <w:rFonts w:ascii="Arial" w:hAnsi="Arial" w:cs="Arial"/>
          <w:w w:val="105"/>
          <w:sz w:val="20"/>
          <w:szCs w:val="20"/>
        </w:rPr>
        <w:t xml:space="preserve"> seguenti motivazioni:</w:t>
      </w:r>
    </w:p>
    <w:p w:rsidR="00D106B9" w:rsidRDefault="00D106B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:rsidR="00F11AF9" w:rsidRDefault="00F11AF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:rsidR="00F11AF9" w:rsidRDefault="00F11AF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:rsidR="00D106B9" w:rsidRDefault="00D106B9" w:rsidP="00D106B9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rPr>
          <w:rFonts w:ascii="Arial" w:hAnsi="Arial" w:cs="Arial"/>
          <w:w w:val="105"/>
          <w:sz w:val="20"/>
          <w:szCs w:val="20"/>
        </w:rPr>
      </w:pPr>
    </w:p>
    <w:p w:rsidR="001A2BA4" w:rsidRDefault="001A2BA4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 w:rsidRPr="00BF46DB">
        <w:rPr>
          <w:rFonts w:ascii="Arial" w:hAnsi="Arial" w:cs="Arial"/>
          <w:w w:val="105"/>
          <w:sz w:val="20"/>
          <w:szCs w:val="20"/>
          <w:u w:val="single"/>
        </w:rPr>
        <w:t>La classe ha dimostrato i seguenti comportamenti abituali</w:t>
      </w:r>
      <w:r w:rsidRPr="00BF46DB">
        <w:rPr>
          <w:rFonts w:ascii="Arial" w:hAnsi="Arial" w:cs="Arial"/>
          <w:w w:val="105"/>
          <w:sz w:val="20"/>
          <w:szCs w:val="20"/>
        </w:rPr>
        <w:t>:</w:t>
      </w:r>
    </w:p>
    <w:p w:rsidR="00F475F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4305935</wp:posOffset>
                </wp:positionH>
                <wp:positionV relativeFrom="paragraph">
                  <wp:posOffset>73025</wp:posOffset>
                </wp:positionV>
                <wp:extent cx="213360" cy="215265"/>
                <wp:effectExtent l="10160" t="6350" r="5080" b="6985"/>
                <wp:wrapNone/>
                <wp:docPr id="233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" cy="215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FA59F7"/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028" type="#_x0000_t202" style="position:absolute;margin-left:339.05pt;margin-top:5.75pt;width:16.8pt;height:16.9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">
                <v:textbox inset="0,0,,0">
                  <w:txbxContent>
                    <w:p w:rsidR="007140DF" w:rsidRDefault="007140DF" w:rsidP="00FA59F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73025</wp:posOffset>
                </wp:positionV>
                <wp:extent cx="179705" cy="179705"/>
                <wp:effectExtent l="6985" t="6350" r="13335" b="13970"/>
                <wp:wrapNone/>
                <wp:docPr id="23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440.05pt;margin-top:5.75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73025</wp:posOffset>
                </wp:positionV>
                <wp:extent cx="657225" cy="252095"/>
                <wp:effectExtent l="0" t="0" r="28575" b="14605"/>
                <wp:wrapNone/>
                <wp:docPr id="27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proofErr w:type="gramStart"/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281.65pt;margin-top:5.75pt;width:51.75pt;height:19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4605020</wp:posOffset>
                </wp:positionH>
                <wp:positionV relativeFrom="paragraph">
                  <wp:posOffset>73025</wp:posOffset>
                </wp:positionV>
                <wp:extent cx="900430" cy="252095"/>
                <wp:effectExtent l="0" t="0" r="13970" b="14605"/>
                <wp:wrapNone/>
                <wp:docPr id="27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362.6pt;margin-top:5.75pt;width:70.9pt;height:1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4328795</wp:posOffset>
                </wp:positionH>
                <wp:positionV relativeFrom="paragraph">
                  <wp:posOffset>320675</wp:posOffset>
                </wp:positionV>
                <wp:extent cx="179705" cy="179705"/>
                <wp:effectExtent l="0" t="0" r="10795" b="10795"/>
                <wp:wrapNone/>
                <wp:docPr id="26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9B5D80">
                            <w:pPr>
                              <w:pStyle w:val="Nessunaspaziatura"/>
                              <w:spacing w:line="240" w:lineRule="exact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720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2" type="#_x0000_t202" style="position:absolute;margin-left:340.85pt;margin-top:25.25pt;width:14.15pt;height:14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">
                <v:textbox inset="0,0,2mm,0">
                  <w:txbxContent>
                    <w:p w:rsidR="007140DF" w:rsidRDefault="007140DF" w:rsidP="009B5D80">
                      <w:pPr>
                        <w:pStyle w:val="Nessunaspaziatura"/>
                        <w:spacing w:line="240" w:lineRule="exact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3582670</wp:posOffset>
                </wp:positionH>
                <wp:positionV relativeFrom="paragraph">
                  <wp:posOffset>288290</wp:posOffset>
                </wp:positionV>
                <wp:extent cx="657225" cy="252095"/>
                <wp:effectExtent l="0" t="0" r="28575" b="14605"/>
                <wp:wrapNone/>
                <wp:docPr id="26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margin-left:282.1pt;margin-top:22.7pt;width:51.75pt;height:19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3575685</wp:posOffset>
                </wp:positionH>
                <wp:positionV relativeFrom="paragraph">
                  <wp:posOffset>511810</wp:posOffset>
                </wp:positionV>
                <wp:extent cx="657225" cy="252095"/>
                <wp:effectExtent l="0" t="0" r="28575" b="14605"/>
                <wp:wrapNone/>
                <wp:docPr id="26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  <w:p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4" type="#_x0000_t202" style="position:absolute;margin-left:281.55pt;margin-top:40.3pt;width:51.75pt;height:19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5587365</wp:posOffset>
                </wp:positionH>
                <wp:positionV relativeFrom="paragraph">
                  <wp:posOffset>542290</wp:posOffset>
                </wp:positionV>
                <wp:extent cx="179705" cy="179705"/>
                <wp:effectExtent l="5715" t="8890" r="5080" b="11430"/>
                <wp:wrapNone/>
                <wp:docPr id="22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491A3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35" type="#_x0000_t202" style="position:absolute;margin-left:439.95pt;margin-top:42.7pt;width:14.15pt;height:14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">
                <v:textbox inset="0,0,,0">
                  <w:txbxContent>
                    <w:p w:rsidR="007140DF" w:rsidRDefault="007140DF" w:rsidP="00491A3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4603750</wp:posOffset>
                </wp:positionH>
                <wp:positionV relativeFrom="paragraph">
                  <wp:posOffset>511810</wp:posOffset>
                </wp:positionV>
                <wp:extent cx="900430" cy="252095"/>
                <wp:effectExtent l="0" t="0" r="13970" b="14605"/>
                <wp:wrapNone/>
                <wp:docPr id="26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6" type="#_x0000_t202" style="position:absolute;margin-left:362.5pt;margin-top:40.3pt;width:70.9pt;height:19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735965</wp:posOffset>
                </wp:positionV>
                <wp:extent cx="657225" cy="252095"/>
                <wp:effectExtent l="0" t="0" r="28575" b="14605"/>
                <wp:wrapNone/>
                <wp:docPr id="26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  <w:p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7" type="#_x0000_t202" style="position:absolute;margin-left:281.65pt;margin-top:57.95pt;width:51.75pt;height:19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766445</wp:posOffset>
                </wp:positionV>
                <wp:extent cx="179705" cy="179705"/>
                <wp:effectExtent l="6985" t="13970" r="13335" b="6350"/>
                <wp:wrapNone/>
                <wp:docPr id="22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8" type="#_x0000_t202" style="position:absolute;margin-left:440.05pt;margin-top:60.35pt;width:14.15pt;height:14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">
                <v:textbox inset="0,0,,0"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4605020</wp:posOffset>
                </wp:positionH>
                <wp:positionV relativeFrom="paragraph">
                  <wp:posOffset>735965</wp:posOffset>
                </wp:positionV>
                <wp:extent cx="900430" cy="252095"/>
                <wp:effectExtent l="0" t="0" r="13970" b="14605"/>
                <wp:wrapNone/>
                <wp:docPr id="26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:rsidR="007140DF" w:rsidRPr="005E6FA0" w:rsidRDefault="007140DF" w:rsidP="005E6F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9" type="#_x0000_t202" style="position:absolute;margin-left:362.6pt;margin-top:57.95pt;width:70.9pt;height:19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  <w:p w:rsidR="007140DF" w:rsidRPr="005E6FA0" w:rsidRDefault="007140DF" w:rsidP="005E6FA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73025</wp:posOffset>
                </wp:positionV>
                <wp:extent cx="3099435" cy="252095"/>
                <wp:effectExtent l="0" t="0" r="24765" b="14605"/>
                <wp:wrapNone/>
                <wp:docPr id="26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491A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F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requenza: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0" type="#_x0000_t202" style="position:absolute;margin-left:-5.9pt;margin-top:5.75pt;width:244.05pt;height:19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" strokecolor="white [3212]">
                <v:textbox>
                  <w:txbxContent>
                    <w:p w:rsidR="007140DF" w:rsidRPr="002D2AA9" w:rsidRDefault="007140DF" w:rsidP="00491A3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F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requenza: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4964430</wp:posOffset>
                </wp:positionH>
                <wp:positionV relativeFrom="paragraph">
                  <wp:posOffset>6435090</wp:posOffset>
                </wp:positionV>
                <wp:extent cx="900430" cy="252095"/>
                <wp:effectExtent l="0" t="0" r="13970" b="14605"/>
                <wp:wrapNone/>
                <wp:docPr id="25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1" type="#_x0000_t202" style="position:absolute;margin-left:390.9pt;margin-top:506.7pt;width:70.9pt;height:19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4682490</wp:posOffset>
                </wp:positionH>
                <wp:positionV relativeFrom="paragraph">
                  <wp:posOffset>6465570</wp:posOffset>
                </wp:positionV>
                <wp:extent cx="179705" cy="179705"/>
                <wp:effectExtent l="0" t="0" r="10795" b="10795"/>
                <wp:wrapNone/>
                <wp:docPr id="25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42" type="#_x0000_t202" style="position:absolute;margin-left:368.7pt;margin-top:509.1pt;width:14.15pt;height:1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3936365</wp:posOffset>
                </wp:positionH>
                <wp:positionV relativeFrom="paragraph">
                  <wp:posOffset>6435090</wp:posOffset>
                </wp:positionV>
                <wp:extent cx="657225" cy="252095"/>
                <wp:effectExtent l="0" t="0" r="28575" b="14605"/>
                <wp:wrapNone/>
                <wp:docPr id="25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43" type="#_x0000_t202" style="position:absolute;margin-left:309.95pt;margin-top:506.7pt;width:51.75pt;height:1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5949315</wp:posOffset>
                </wp:positionH>
                <wp:positionV relativeFrom="paragraph">
                  <wp:posOffset>6158865</wp:posOffset>
                </wp:positionV>
                <wp:extent cx="179705" cy="179705"/>
                <wp:effectExtent l="0" t="0" r="10795" b="10795"/>
                <wp:wrapNone/>
                <wp:docPr id="25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44" type="#_x0000_t202" style="position:absolute;margin-left:468.45pt;margin-top:484.9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4965700</wp:posOffset>
                </wp:positionH>
                <wp:positionV relativeFrom="paragraph">
                  <wp:posOffset>6128385</wp:posOffset>
                </wp:positionV>
                <wp:extent cx="900430" cy="252095"/>
                <wp:effectExtent l="0" t="0" r="13970" b="14605"/>
                <wp:wrapNone/>
                <wp:docPr id="25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5" type="#_x0000_t202" style="position:absolute;margin-left:391pt;margin-top:482.55pt;width:70.9pt;height:19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4683760</wp:posOffset>
                </wp:positionH>
                <wp:positionV relativeFrom="paragraph">
                  <wp:posOffset>6158865</wp:posOffset>
                </wp:positionV>
                <wp:extent cx="179705" cy="179705"/>
                <wp:effectExtent l="0" t="0" r="10795" b="10795"/>
                <wp:wrapNone/>
                <wp:docPr id="25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6" type="#_x0000_t202" style="position:absolute;margin-left:368.8pt;margin-top:484.9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3937635</wp:posOffset>
                </wp:positionH>
                <wp:positionV relativeFrom="paragraph">
                  <wp:posOffset>6128385</wp:posOffset>
                </wp:positionV>
                <wp:extent cx="657225" cy="252095"/>
                <wp:effectExtent l="0" t="0" r="28575" b="14605"/>
                <wp:wrapNone/>
                <wp:docPr id="25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7" type="#_x0000_t202" style="position:absolute;margin-left:310.05pt;margin-top:482.55pt;width:51.75pt;height:19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4608195</wp:posOffset>
                </wp:positionH>
                <wp:positionV relativeFrom="paragraph">
                  <wp:posOffset>5857875</wp:posOffset>
                </wp:positionV>
                <wp:extent cx="179705" cy="179705"/>
                <wp:effectExtent l="0" t="0" r="10795" b="10795"/>
                <wp:wrapNone/>
                <wp:docPr id="25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8" type="#_x0000_t202" style="position:absolute;margin-left:362.85pt;margin-top:461.25pt;width:14.15pt;height:1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3862070</wp:posOffset>
                </wp:positionH>
                <wp:positionV relativeFrom="paragraph">
                  <wp:posOffset>5827395</wp:posOffset>
                </wp:positionV>
                <wp:extent cx="657225" cy="252095"/>
                <wp:effectExtent l="0" t="0" r="28575" b="14605"/>
                <wp:wrapNone/>
                <wp:docPr id="25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9" type="#_x0000_t202" style="position:absolute;margin-left:304.1pt;margin-top:458.85pt;width:51.75pt;height:19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4890135</wp:posOffset>
                </wp:positionH>
                <wp:positionV relativeFrom="paragraph">
                  <wp:posOffset>5827395</wp:posOffset>
                </wp:positionV>
                <wp:extent cx="900430" cy="252095"/>
                <wp:effectExtent l="0" t="0" r="13970" b="14605"/>
                <wp:wrapNone/>
                <wp:docPr id="25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73CF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assidua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50" type="#_x0000_t202" style="position:absolute;margin-left:385.05pt;margin-top:458.85pt;width:70.9pt;height:19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E73CF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assidua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5876290</wp:posOffset>
                </wp:positionH>
                <wp:positionV relativeFrom="paragraph">
                  <wp:posOffset>5853430</wp:posOffset>
                </wp:positionV>
                <wp:extent cx="179705" cy="179705"/>
                <wp:effectExtent l="0" t="0" r="10795" b="10795"/>
                <wp:wrapNone/>
                <wp:docPr id="24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E73CF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51" type="#_x0000_t202" style="position:absolute;margin-left:462.7pt;margin-top:460.9pt;width:14.15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">
                <v:textbox>
                  <w:txbxContent>
                    <w:p w:rsidR="007140DF" w:rsidRDefault="007140DF" w:rsidP="002E73CF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2E73C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4610735</wp:posOffset>
                </wp:positionH>
                <wp:positionV relativeFrom="paragraph">
                  <wp:posOffset>135890</wp:posOffset>
                </wp:positionV>
                <wp:extent cx="900430" cy="252095"/>
                <wp:effectExtent l="0" t="0" r="13970" b="14605"/>
                <wp:wrapNone/>
                <wp:docPr id="24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5E6FA0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52" type="#_x0000_t202" style="position:absolute;margin-left:363.05pt;margin-top:10.7pt;width:70.9pt;height:19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" strokecolor="white [3212]">
                <v:textbox>
                  <w:txbxContent>
                    <w:p w:rsidR="007140DF" w:rsidRDefault="007140DF" w:rsidP="005E6FA0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135890</wp:posOffset>
                </wp:positionV>
                <wp:extent cx="3099435" cy="252095"/>
                <wp:effectExtent l="0" t="0" r="24765" b="14605"/>
                <wp:wrapNone/>
                <wp:docPr id="24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491A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untualità nell’ingresso: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53" type="#_x0000_t202" style="position:absolute;margin-left:-5.45pt;margin-top:10.7pt;width:244.05pt;height:19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" strokecolor="white [3212]">
                <v:textbox>
                  <w:txbxContent>
                    <w:p w:rsidR="007140DF" w:rsidRPr="002D2AA9" w:rsidRDefault="007140DF" w:rsidP="00491A3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untualità nell’ingresso:</w:t>
                      </w:r>
                    </w:p>
                  </w:txbxContent>
                </v:textbox>
              </v:shape>
            </w:pict>
          </mc:Fallback>
        </mc:AlternateContent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  <w:r w:rsidR="00FA59F7">
        <w:rPr>
          <w:rFonts w:ascii="Arial" w:hAnsi="Arial" w:cs="Arial"/>
          <w:w w:val="105"/>
          <w:sz w:val="20"/>
          <w:szCs w:val="20"/>
        </w:rPr>
        <w:tab/>
      </w:r>
    </w:p>
    <w:p w:rsidR="00491A3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5594350</wp:posOffset>
                </wp:positionH>
                <wp:positionV relativeFrom="paragraph">
                  <wp:posOffset>15875</wp:posOffset>
                </wp:positionV>
                <wp:extent cx="179705" cy="191135"/>
                <wp:effectExtent l="12700" t="6350" r="7620" b="12065"/>
                <wp:wrapNone/>
                <wp:docPr id="22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54" type="#_x0000_t202" style="position:absolute;margin-left:440.5pt;margin-top:1.25pt;width:14.15pt;height:15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491A3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4324985</wp:posOffset>
                </wp:positionH>
                <wp:positionV relativeFrom="paragraph">
                  <wp:posOffset>83185</wp:posOffset>
                </wp:positionV>
                <wp:extent cx="179070" cy="179705"/>
                <wp:effectExtent l="10160" t="6985" r="10795" b="13335"/>
                <wp:wrapNone/>
                <wp:docPr id="219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/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055" type="#_x0000_t202" style="position:absolute;margin-left:340.55pt;margin-top:6.55pt;width:14.1pt;height:14.1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">
                <v:textbox inset="0,0,,0">
                  <w:txbxContent>
                    <w:p w:rsidR="007140DF" w:rsidRDefault="007140D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54610</wp:posOffset>
                </wp:positionV>
                <wp:extent cx="3099435" cy="252095"/>
                <wp:effectExtent l="0" t="0" r="24765" b="14605"/>
                <wp:wrapNone/>
                <wp:docPr id="24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491A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ispetto dei regolamenti: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56" type="#_x0000_t202" style="position:absolute;margin-left:-6pt;margin-top:4.3pt;width:244.05pt;height:19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" strokecolor="white [3212]">
                <v:textbox>
                  <w:txbxContent>
                    <w:p w:rsidR="007140DF" w:rsidRPr="002D2AA9" w:rsidRDefault="007140DF" w:rsidP="00491A3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ispetto dei regolamenti:</w:t>
                      </w:r>
                    </w:p>
                  </w:txbxContent>
                </v:textbox>
              </v:shape>
            </w:pict>
          </mc:Fallback>
        </mc:AlternateContent>
      </w:r>
    </w:p>
    <w:p w:rsidR="00491A3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126365</wp:posOffset>
                </wp:positionV>
                <wp:extent cx="3099435" cy="252095"/>
                <wp:effectExtent l="0" t="0" r="24765" b="14605"/>
                <wp:wrapNone/>
                <wp:docPr id="24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5E6FA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O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rdine e pertinenza degli interventi nelle lezioni: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57" type="#_x0000_t202" style="position:absolute;margin-left:-5.9pt;margin-top:9.95pt;width:244.05pt;height:19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" strokecolor="white [3212]">
                <v:textbox>
                  <w:txbxContent>
                    <w:p w:rsidR="007140DF" w:rsidRPr="002D2AA9" w:rsidRDefault="007140DF" w:rsidP="005E6FA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O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rdine e pertinenza degli interventi nelle lezioni:</w:t>
                      </w:r>
                    </w:p>
                  </w:txbxContent>
                </v:textbox>
              </v:shape>
            </w:pict>
          </mc:Fallback>
        </mc:AlternateContent>
      </w:r>
    </w:p>
    <w:p w:rsidR="002E73C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4323080</wp:posOffset>
                </wp:positionH>
                <wp:positionV relativeFrom="paragraph">
                  <wp:posOffset>4445</wp:posOffset>
                </wp:positionV>
                <wp:extent cx="179705" cy="179705"/>
                <wp:effectExtent l="0" t="0" r="10795" b="10795"/>
                <wp:wrapNone/>
                <wp:docPr id="24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D106B9">
                            <w:pPr>
                              <w:pStyle w:val="Nessunaspaziatura"/>
                              <w:spacing w:line="240" w:lineRule="exact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58" type="#_x0000_t202" style="position:absolute;margin-left:340.4pt;margin-top:.35pt;width:14.15pt;height:14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">
                <v:textbox inset="0,0,,0">
                  <w:txbxContent>
                    <w:p w:rsidR="007140DF" w:rsidRDefault="007140DF" w:rsidP="00D106B9">
                      <w:pPr>
                        <w:pStyle w:val="Nessunaspaziatura"/>
                        <w:spacing w:line="240" w:lineRule="exact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2E73CF" w:rsidRDefault="002E73CF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</w:p>
    <w:p w:rsidR="001A2BA4" w:rsidRDefault="001A2BA4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</w:p>
    <w:p w:rsidR="002D2AA9" w:rsidRPr="00BF46DB" w:rsidRDefault="002D2AA9" w:rsidP="002D2AA9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</w:rPr>
      </w:pPr>
      <w:r w:rsidRPr="00BF46DB">
        <w:rPr>
          <w:rFonts w:ascii="Arial" w:hAnsi="Arial" w:cs="Arial"/>
          <w:w w:val="105"/>
          <w:sz w:val="20"/>
          <w:szCs w:val="20"/>
          <w:u w:val="single"/>
        </w:rPr>
        <w:t>Gli atteggiamenti tenuti dalla classe verso il lavoro scolastico sono stati di</w:t>
      </w:r>
      <w:r w:rsidRPr="00BF46DB">
        <w:rPr>
          <w:rFonts w:ascii="Arial" w:hAnsi="Arial" w:cs="Arial"/>
          <w:w w:val="105"/>
          <w:sz w:val="20"/>
          <w:szCs w:val="20"/>
        </w:rPr>
        <w:t>:</w:t>
      </w:r>
    </w:p>
    <w:p w:rsidR="005E6FA0" w:rsidRDefault="00352086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4623435</wp:posOffset>
                </wp:positionH>
                <wp:positionV relativeFrom="paragraph">
                  <wp:posOffset>480060</wp:posOffset>
                </wp:positionV>
                <wp:extent cx="900430" cy="252095"/>
                <wp:effectExtent l="13335" t="13335" r="10160" b="10795"/>
                <wp:wrapNone/>
                <wp:docPr id="21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mediocre</w:t>
                            </w:r>
                            <w:proofErr w:type="gramEnd"/>
                          </w:p>
                          <w:p w:rsidR="007140DF" w:rsidRPr="005E6FA0" w:rsidRDefault="007140DF" w:rsidP="002D2AA9"/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59" type="#_x0000_t202" style="position:absolute;left:0;text-align:left;margin-left:364.05pt;margin-top:37.8pt;width:70.9pt;height:19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" strokecolor="white [3212]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mediocre</w:t>
                      </w:r>
                      <w:proofErr w:type="gramEnd"/>
                    </w:p>
                    <w:p w:rsidR="007140DF" w:rsidRPr="005E6FA0" w:rsidRDefault="007140DF" w:rsidP="002D2AA9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4341495</wp:posOffset>
                </wp:positionH>
                <wp:positionV relativeFrom="paragraph">
                  <wp:posOffset>510540</wp:posOffset>
                </wp:positionV>
                <wp:extent cx="179705" cy="179705"/>
                <wp:effectExtent l="7620" t="5715" r="12700" b="5080"/>
                <wp:wrapNone/>
                <wp:docPr id="21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60" type="#_x0000_t202" style="position:absolute;left:0;text-align:left;margin-left:341.85pt;margin-top:40.2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5614035</wp:posOffset>
                </wp:positionH>
                <wp:positionV relativeFrom="paragraph">
                  <wp:posOffset>287020</wp:posOffset>
                </wp:positionV>
                <wp:extent cx="179705" cy="179705"/>
                <wp:effectExtent l="13335" t="10795" r="6985" b="9525"/>
                <wp:wrapNone/>
                <wp:docPr id="21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61" type="#_x0000_t202" style="position:absolute;left:0;text-align:left;margin-left:442.05pt;margin-top:22.6pt;width:14.15pt;height:14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4630420</wp:posOffset>
                </wp:positionH>
                <wp:positionV relativeFrom="paragraph">
                  <wp:posOffset>256540</wp:posOffset>
                </wp:positionV>
                <wp:extent cx="900430" cy="252095"/>
                <wp:effectExtent l="0" t="0" r="13970" b="14605"/>
                <wp:wrapNone/>
                <wp:docPr id="23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62" type="#_x0000_t202" style="position:absolute;left:0;text-align:left;margin-left:364.6pt;margin-top:20.2pt;width:70.9pt;height:19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287020</wp:posOffset>
                </wp:positionV>
                <wp:extent cx="179705" cy="179705"/>
                <wp:effectExtent l="5080" t="10795" r="5715" b="9525"/>
                <wp:wrapNone/>
                <wp:docPr id="213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63" type="#_x0000_t202" style="position:absolute;left:0;text-align:left;margin-left:342.4pt;margin-top:22.6pt;width:14.15pt;height:14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5608320</wp:posOffset>
                </wp:positionH>
                <wp:positionV relativeFrom="paragraph">
                  <wp:posOffset>71755</wp:posOffset>
                </wp:positionV>
                <wp:extent cx="179705" cy="179705"/>
                <wp:effectExtent l="7620" t="5080" r="12700" b="5715"/>
                <wp:wrapNone/>
                <wp:docPr id="21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64" type="#_x0000_t202" style="position:absolute;left:0;text-align:left;margin-left:441.6pt;margin-top:5.65pt;width:14.15pt;height:14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41275</wp:posOffset>
                </wp:positionV>
                <wp:extent cx="900430" cy="252095"/>
                <wp:effectExtent l="0" t="0" r="13970" b="14605"/>
                <wp:wrapNone/>
                <wp:docPr id="23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65" type="#_x0000_t202" style="position:absolute;left:0;text-align:left;margin-left:364.15pt;margin-top:3.25pt;width:70.9pt;height:19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4342765</wp:posOffset>
                </wp:positionH>
                <wp:positionV relativeFrom="paragraph">
                  <wp:posOffset>71755</wp:posOffset>
                </wp:positionV>
                <wp:extent cx="179705" cy="179705"/>
                <wp:effectExtent l="8890" t="5080" r="11430" b="5715"/>
                <wp:wrapNone/>
                <wp:docPr id="20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720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66" type="#_x0000_t202" style="position:absolute;left:0;text-align:left;margin-left:341.95pt;margin-top:5.65pt;width:14.15pt;height:14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">
                <v:textbox inset="0,0,2mm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3596640</wp:posOffset>
                </wp:positionH>
                <wp:positionV relativeFrom="paragraph">
                  <wp:posOffset>41275</wp:posOffset>
                </wp:positionV>
                <wp:extent cx="657225" cy="252095"/>
                <wp:effectExtent l="0" t="0" r="28575" b="14605"/>
                <wp:wrapNone/>
                <wp:docPr id="23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67" type="#_x0000_t202" style="position:absolute;left:0;text-align:left;margin-left:283.2pt;margin-top:3.25pt;width:51.75pt;height:19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5607050</wp:posOffset>
                </wp:positionH>
                <wp:positionV relativeFrom="paragraph">
                  <wp:posOffset>510540</wp:posOffset>
                </wp:positionV>
                <wp:extent cx="179705" cy="179705"/>
                <wp:effectExtent l="6350" t="5715" r="13970" b="5080"/>
                <wp:wrapNone/>
                <wp:docPr id="20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1D61F4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68" type="#_x0000_t202" style="position:absolute;left:0;text-align:left;margin-left:441.5pt;margin-top:40.2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">
                <v:textbox inset="0,0,,0">
                  <w:txbxContent>
                    <w:p w:rsidR="007140DF" w:rsidRPr="001D61F4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3616325</wp:posOffset>
                </wp:positionH>
                <wp:positionV relativeFrom="paragraph">
                  <wp:posOffset>487045</wp:posOffset>
                </wp:positionV>
                <wp:extent cx="657225" cy="252095"/>
                <wp:effectExtent l="0" t="0" r="28575" b="14605"/>
                <wp:wrapNone/>
                <wp:docPr id="232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scarsa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69" type="#_x0000_t202" style="position:absolute;left:0;text-align:left;margin-left:284.75pt;margin-top:38.35pt;width:51.75pt;height:19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scarsa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5612765</wp:posOffset>
                </wp:positionH>
                <wp:positionV relativeFrom="paragraph">
                  <wp:posOffset>737870</wp:posOffset>
                </wp:positionV>
                <wp:extent cx="179705" cy="179705"/>
                <wp:effectExtent l="12065" t="13970" r="8255" b="6350"/>
                <wp:wrapNone/>
                <wp:docPr id="197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70" type="#_x0000_t202" style="position:absolute;left:0;text-align:left;margin-left:441.95pt;margin-top:58.1pt;width:14.15pt;height:14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4629150</wp:posOffset>
                </wp:positionH>
                <wp:positionV relativeFrom="paragraph">
                  <wp:posOffset>709295</wp:posOffset>
                </wp:positionV>
                <wp:extent cx="900430" cy="252095"/>
                <wp:effectExtent l="0" t="0" r="13970" b="14605"/>
                <wp:wrapNone/>
                <wp:docPr id="23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buona</w:t>
                            </w:r>
                            <w:proofErr w:type="gramEnd"/>
                          </w:p>
                          <w:p w:rsidR="007140DF" w:rsidRPr="005E6FA0" w:rsidRDefault="007140DF" w:rsidP="002D2AA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71" type="#_x0000_t202" style="position:absolute;left:0;text-align:left;margin-left:364.5pt;margin-top:55.85pt;width:70.9pt;height:19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buona</w:t>
                      </w:r>
                      <w:proofErr w:type="gramEnd"/>
                    </w:p>
                    <w:p w:rsidR="007140DF" w:rsidRPr="005E6FA0" w:rsidRDefault="007140DF" w:rsidP="002D2AA9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4347210</wp:posOffset>
                </wp:positionH>
                <wp:positionV relativeFrom="paragraph">
                  <wp:posOffset>737870</wp:posOffset>
                </wp:positionV>
                <wp:extent cx="179705" cy="179705"/>
                <wp:effectExtent l="13335" t="13970" r="6985" b="6350"/>
                <wp:wrapNone/>
                <wp:docPr id="195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72" type="#_x0000_t202" style="position:absolute;left:0;text-align:left;margin-left:342.3pt;margin-top:58.1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">
                <v:textbox inset="0,0,,0"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</w:pPr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256540</wp:posOffset>
                </wp:positionV>
                <wp:extent cx="3099435" cy="252095"/>
                <wp:effectExtent l="0" t="0" r="24765" b="14605"/>
                <wp:wrapNone/>
                <wp:docPr id="22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2D2A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isposta alle indicazioni metodologiche: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73" type="#_x0000_t202" style="position:absolute;left:0;text-align:left;margin-left:-5.55pt;margin-top:20.2pt;width:244.05pt;height:19.8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" strokecolor="white [3212]">
                <v:textbox>
                  <w:txbxContent>
                    <w:p w:rsidR="007140DF" w:rsidRPr="002D2AA9" w:rsidRDefault="007140DF" w:rsidP="002D2A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isposta alle indicazioni metodologiche: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41275</wp:posOffset>
                </wp:positionV>
                <wp:extent cx="3099435" cy="252095"/>
                <wp:effectExtent l="0" t="0" r="24765" b="14605"/>
                <wp:wrapNone/>
                <wp:docPr id="22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2D2A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untualità nelle consegne: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74" type="#_x0000_t202" style="position:absolute;left:0;text-align:left;margin-left:-6pt;margin-top:3.25pt;width:244.05pt;height:19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" strokecolor="white [3212]">
                <v:textbox>
                  <w:txbxContent>
                    <w:p w:rsidR="007140DF" w:rsidRPr="002D2AA9" w:rsidRDefault="007140DF" w:rsidP="002D2A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untualità nelle consegne:</w:t>
                      </w:r>
                    </w:p>
                  </w:txbxContent>
                </v:textbox>
              </v:shape>
            </w:pict>
          </mc:Fallback>
        </mc:AlternateContent>
      </w:r>
    </w:p>
    <w:p w:rsidR="002D2AA9" w:rsidRDefault="00352086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3609340</wp:posOffset>
                </wp:positionH>
                <wp:positionV relativeFrom="paragraph">
                  <wp:posOffset>111125</wp:posOffset>
                </wp:positionV>
                <wp:extent cx="657225" cy="252095"/>
                <wp:effectExtent l="0" t="0" r="28575" b="14605"/>
                <wp:wrapNone/>
                <wp:docPr id="22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75" type="#_x0000_t202" style="position:absolute;left:0;text-align:left;margin-left:284.2pt;margin-top:8.75pt;width:51.75pt;height:19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:rsidR="002D2AA9" w:rsidRDefault="002D2AA9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</w:p>
    <w:p w:rsidR="002D2AA9" w:rsidRDefault="00352086" w:rsidP="004B5E91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22860</wp:posOffset>
                </wp:positionV>
                <wp:extent cx="3282950" cy="236220"/>
                <wp:effectExtent l="0" t="0" r="12700" b="11430"/>
                <wp:wrapNone/>
                <wp:docPr id="2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2D2AA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Q</w:t>
                            </w:r>
                            <w:r w:rsidRPr="002D2AA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ualità della partecipazione alle attività scolastiche: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76" type="#_x0000_t202" style="position:absolute;left:0;text-align:left;margin-left:-6.1pt;margin-top:1.8pt;width:258.5pt;height:18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" strokecolor="white [3212]">
                <v:textbox>
                  <w:txbxContent>
                    <w:p w:rsidR="007140DF" w:rsidRPr="002D2AA9" w:rsidRDefault="007140DF" w:rsidP="002D2AA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Q</w:t>
                      </w:r>
                      <w:r w:rsidRPr="002D2AA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ualità della partecipazione alle attività scolastiche:</w:t>
                      </w:r>
                    </w:p>
                  </w:txbxContent>
                </v:textbox>
              </v:shape>
            </w:pict>
          </mc:Fallback>
        </mc:AlternateContent>
      </w:r>
    </w:p>
    <w:p w:rsidR="00FA59F7" w:rsidRDefault="00352086" w:rsidP="00FA59F7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3547745</wp:posOffset>
                </wp:positionH>
                <wp:positionV relativeFrom="paragraph">
                  <wp:posOffset>106680</wp:posOffset>
                </wp:positionV>
                <wp:extent cx="731520" cy="252095"/>
                <wp:effectExtent l="0" t="0" r="11430" b="14605"/>
                <wp:wrapNone/>
                <wp:docPr id="224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2D2AA9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sufficiente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77" type="#_x0000_t202" style="position:absolute;left:0;text-align:left;margin-left:279.35pt;margin-top:8.4pt;width:57.6pt;height:19.8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" strokecolor="white [3212]">
                <v:textbox>
                  <w:txbxContent>
                    <w:p w:rsidR="007140DF" w:rsidRDefault="007140DF" w:rsidP="002D2AA9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sufficiente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A59F7" w:rsidRPr="00BF46DB" w:rsidRDefault="00FA59F7" w:rsidP="00FA59F7">
      <w:pPr>
        <w:pStyle w:val="Nessunaspaziatura"/>
        <w:tabs>
          <w:tab w:val="left" w:pos="6804"/>
          <w:tab w:val="left" w:pos="7088"/>
          <w:tab w:val="left" w:pos="7371"/>
          <w:tab w:val="left" w:pos="7655"/>
        </w:tabs>
        <w:spacing w:line="240" w:lineRule="exact"/>
        <w:ind w:left="708"/>
        <w:contextualSpacing/>
        <w:rPr>
          <w:rFonts w:ascii="Arial" w:hAnsi="Arial" w:cs="Arial"/>
          <w:w w:val="105"/>
          <w:sz w:val="20"/>
          <w:szCs w:val="20"/>
        </w:rPr>
      </w:pPr>
    </w:p>
    <w:p w:rsidR="001A2BA4" w:rsidRDefault="001A2BA4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 w:rsidRPr="00BF46DB">
        <w:rPr>
          <w:rFonts w:ascii="Arial" w:hAnsi="Arial" w:cs="Arial"/>
          <w:w w:val="105"/>
          <w:sz w:val="20"/>
          <w:szCs w:val="20"/>
          <w:u w:val="single"/>
        </w:rPr>
        <w:t>Le modalità re</w:t>
      </w:r>
      <w:r w:rsidR="008252B2">
        <w:rPr>
          <w:rFonts w:ascii="Arial" w:hAnsi="Arial" w:cs="Arial"/>
          <w:w w:val="105"/>
          <w:sz w:val="20"/>
          <w:szCs w:val="20"/>
          <w:u w:val="single"/>
        </w:rPr>
        <w:t xml:space="preserve">lazionali rilevate </w:t>
      </w:r>
      <w:r w:rsidR="005E2E00" w:rsidRPr="00BF46DB">
        <w:rPr>
          <w:rFonts w:ascii="Arial" w:hAnsi="Arial" w:cs="Arial"/>
          <w:w w:val="105"/>
          <w:sz w:val="20"/>
          <w:szCs w:val="20"/>
          <w:u w:val="single"/>
        </w:rPr>
        <w:t>nella classe sono state</w:t>
      </w:r>
      <w:r w:rsidRPr="00BF46DB">
        <w:rPr>
          <w:rFonts w:ascii="Arial" w:hAnsi="Arial" w:cs="Arial"/>
          <w:w w:val="105"/>
          <w:sz w:val="20"/>
          <w:szCs w:val="20"/>
          <w:u w:val="single"/>
        </w:rPr>
        <w:t>:</w:t>
      </w:r>
    </w:p>
    <w:p w:rsidR="00F475FF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4332605</wp:posOffset>
                </wp:positionH>
                <wp:positionV relativeFrom="paragraph">
                  <wp:posOffset>284480</wp:posOffset>
                </wp:positionV>
                <wp:extent cx="179705" cy="179705"/>
                <wp:effectExtent l="8255" t="8255" r="12065" b="12065"/>
                <wp:wrapNone/>
                <wp:docPr id="19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78" type="#_x0000_t202" style="position:absolute;margin-left:341.15pt;margin-top:22.4pt;width:14.15pt;height:14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4326890</wp:posOffset>
                </wp:positionH>
                <wp:positionV relativeFrom="paragraph">
                  <wp:posOffset>69215</wp:posOffset>
                </wp:positionV>
                <wp:extent cx="179705" cy="179705"/>
                <wp:effectExtent l="12065" t="12065" r="8255" b="8255"/>
                <wp:wrapNone/>
                <wp:docPr id="19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79" type="#_x0000_t202" style="position:absolute;margin-left:340.7pt;margin-top:5.45pt;width:14.15pt;height:1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3469640</wp:posOffset>
                </wp:positionH>
                <wp:positionV relativeFrom="paragraph">
                  <wp:posOffset>260985</wp:posOffset>
                </wp:positionV>
                <wp:extent cx="781050" cy="252095"/>
                <wp:effectExtent l="0" t="0" r="19050" b="14605"/>
                <wp:wrapNone/>
                <wp:docPr id="22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EA58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presente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80" type="#_x0000_t202" style="position:absolute;margin-left:273.2pt;margin-top:20.55pt;width:61.5pt;height:19.8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" strokecolor="white [3212]">
                <v:textbox>
                  <w:txbxContent>
                    <w:p w:rsidR="007140DF" w:rsidRPr="004D57A3" w:rsidRDefault="007140DF" w:rsidP="00EA580F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presente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3448685</wp:posOffset>
                </wp:positionH>
                <wp:positionV relativeFrom="paragraph">
                  <wp:posOffset>476250</wp:posOffset>
                </wp:positionV>
                <wp:extent cx="772795" cy="252095"/>
                <wp:effectExtent l="0" t="0" r="27305" b="14605"/>
                <wp:wrapNone/>
                <wp:docPr id="220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7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EA58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presente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81" type="#_x0000_t202" style="position:absolute;margin-left:271.55pt;margin-top:37.5pt;width:60.85pt;height:19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" strokecolor="white [3212]">
                <v:textbox>
                  <w:txbxContent>
                    <w:p w:rsidR="007140DF" w:rsidRPr="004D57A3" w:rsidRDefault="007140DF" w:rsidP="00EA58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presente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499745</wp:posOffset>
                </wp:positionV>
                <wp:extent cx="179705" cy="179705"/>
                <wp:effectExtent l="9525" t="13970" r="10795" b="6350"/>
                <wp:wrapNone/>
                <wp:docPr id="18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82" type="#_x0000_t202" style="position:absolute;margin-left:340.5pt;margin-top:39.35pt;width:14.15pt;height:14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4648835</wp:posOffset>
                </wp:positionH>
                <wp:positionV relativeFrom="paragraph">
                  <wp:posOffset>936625</wp:posOffset>
                </wp:positionV>
                <wp:extent cx="900430" cy="252095"/>
                <wp:effectExtent l="0" t="0" r="13970" b="14605"/>
                <wp:wrapNone/>
                <wp:docPr id="218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continui</w:t>
                            </w:r>
                            <w:proofErr w:type="gramEnd"/>
                          </w:p>
                          <w:p w:rsidR="007140DF" w:rsidRPr="004D57A3" w:rsidRDefault="007140DF" w:rsidP="000C09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4" o:spid="_x0000_s1083" type="#_x0000_t202" style="position:absolute;margin-left:366.05pt;margin-top:73.75pt;width:70.9pt;height:19.8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continui</w:t>
                      </w:r>
                      <w:proofErr w:type="gramEnd"/>
                    </w:p>
                    <w:p w:rsidR="007140DF" w:rsidRPr="004D57A3" w:rsidRDefault="007140DF" w:rsidP="000C09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5626735</wp:posOffset>
                </wp:positionH>
                <wp:positionV relativeFrom="paragraph">
                  <wp:posOffset>737870</wp:posOffset>
                </wp:positionV>
                <wp:extent cx="179705" cy="179705"/>
                <wp:effectExtent l="6985" t="13970" r="13335" b="6350"/>
                <wp:wrapNone/>
                <wp:docPr id="188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84" type="#_x0000_t202" style="position:absolute;margin-left:443.05pt;margin-top:58.1pt;width:14.15pt;height:14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4643120</wp:posOffset>
                </wp:positionH>
                <wp:positionV relativeFrom="paragraph">
                  <wp:posOffset>707390</wp:posOffset>
                </wp:positionV>
                <wp:extent cx="900430" cy="252095"/>
                <wp:effectExtent l="0" t="0" r="13970" b="14605"/>
                <wp:wrapNone/>
                <wp:docPr id="216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sporadici</w:t>
                            </w:r>
                            <w:proofErr w:type="gramEnd"/>
                          </w:p>
                          <w:p w:rsidR="007140DF" w:rsidRPr="004D57A3" w:rsidRDefault="007140DF" w:rsidP="000C09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85" type="#_x0000_t202" style="position:absolute;margin-left:365.6pt;margin-top:55.7pt;width:70.9pt;height:19.8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sporadici</w:t>
                      </w:r>
                      <w:proofErr w:type="gramEnd"/>
                    </w:p>
                    <w:p w:rsidR="007140DF" w:rsidRPr="004D57A3" w:rsidRDefault="007140DF" w:rsidP="000C09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5632450</wp:posOffset>
                </wp:positionH>
                <wp:positionV relativeFrom="paragraph">
                  <wp:posOffset>967105</wp:posOffset>
                </wp:positionV>
                <wp:extent cx="179705" cy="179705"/>
                <wp:effectExtent l="12700" t="5080" r="7620" b="5715"/>
                <wp:wrapNone/>
                <wp:docPr id="187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86" type="#_x0000_t202" style="position:absolute;margin-left:443.5pt;margin-top:76.15pt;width:14.15pt;height:14.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4319270</wp:posOffset>
                </wp:positionH>
                <wp:positionV relativeFrom="paragraph">
                  <wp:posOffset>737870</wp:posOffset>
                </wp:positionV>
                <wp:extent cx="179705" cy="179705"/>
                <wp:effectExtent l="13970" t="13970" r="6350" b="6350"/>
                <wp:wrapNone/>
                <wp:docPr id="18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87" type="#_x0000_t202" style="position:absolute;margin-left:340.1pt;margin-top:58.1pt;width:14.15pt;height:14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4324985</wp:posOffset>
                </wp:positionH>
                <wp:positionV relativeFrom="paragraph">
                  <wp:posOffset>967105</wp:posOffset>
                </wp:positionV>
                <wp:extent cx="179705" cy="179705"/>
                <wp:effectExtent l="10160" t="5080" r="10160" b="5715"/>
                <wp:wrapNone/>
                <wp:docPr id="18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88" type="#_x0000_t202" style="position:absolute;margin-left:340.55pt;margin-top:76.15pt;width:14.15pt;height:14.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3594100</wp:posOffset>
                </wp:positionH>
                <wp:positionV relativeFrom="paragraph">
                  <wp:posOffset>714375</wp:posOffset>
                </wp:positionV>
                <wp:extent cx="657225" cy="252095"/>
                <wp:effectExtent l="0" t="0" r="28575" b="14605"/>
                <wp:wrapNone/>
                <wp:docPr id="21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nulli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89" type="#_x0000_t202" style="position:absolute;margin-left:283pt;margin-top:56.25pt;width:51.75pt;height:19.8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nulli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>
                <wp:simplePos x="0" y="0"/>
                <wp:positionH relativeFrom="column">
                  <wp:posOffset>4305935</wp:posOffset>
                </wp:positionH>
                <wp:positionV relativeFrom="paragraph">
                  <wp:posOffset>50165</wp:posOffset>
                </wp:positionV>
                <wp:extent cx="1173480" cy="252095"/>
                <wp:effectExtent l="0" t="0" r="26670" b="14605"/>
                <wp:wrapNone/>
                <wp:docPr id="211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8252B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presente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90" type="#_x0000_t202" style="position:absolute;margin-left:339.05pt;margin-top:3.95pt;width:92.4pt;height:19.8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" strokecolor="white [3212]">
                <v:textbox>
                  <w:txbxContent>
                    <w:p w:rsidR="007140DF" w:rsidRPr="004D57A3" w:rsidRDefault="007140DF" w:rsidP="008252B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presente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3" behindDoc="0" locked="0" layoutInCell="1" allowOverlap="1">
                <wp:simplePos x="0" y="0"/>
                <wp:positionH relativeFrom="column">
                  <wp:posOffset>5613400</wp:posOffset>
                </wp:positionH>
                <wp:positionV relativeFrom="paragraph">
                  <wp:posOffset>69215</wp:posOffset>
                </wp:positionV>
                <wp:extent cx="179705" cy="179705"/>
                <wp:effectExtent l="12700" t="12065" r="7620" b="8255"/>
                <wp:wrapNone/>
                <wp:docPr id="182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91" type="#_x0000_t202" style="position:absolute;margin-left:442pt;margin-top:5.45pt;width:14.15pt;height:14.15pt;z-index:2516541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>
                <wp:simplePos x="0" y="0"/>
                <wp:positionH relativeFrom="column">
                  <wp:posOffset>5619115</wp:posOffset>
                </wp:positionH>
                <wp:positionV relativeFrom="paragraph">
                  <wp:posOffset>284480</wp:posOffset>
                </wp:positionV>
                <wp:extent cx="179705" cy="179705"/>
                <wp:effectExtent l="8890" t="8255" r="11430" b="12065"/>
                <wp:wrapNone/>
                <wp:docPr id="18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92" type="#_x0000_t202" style="position:absolute;margin-left:442.45pt;margin-top:22.4pt;width:14.15pt;height:14.15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38735</wp:posOffset>
                </wp:positionV>
                <wp:extent cx="842010" cy="252095"/>
                <wp:effectExtent l="0" t="0" r="15240" b="14605"/>
                <wp:wrapNone/>
                <wp:docPr id="207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EA58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presente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93" type="#_x0000_t202" style="position:absolute;margin-left:267.4pt;margin-top:3.05pt;width:66.3pt;height:19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" strokecolor="white [3212]">
                <v:textbox>
                  <w:txbxContent>
                    <w:p w:rsidR="007140DF" w:rsidRPr="004D57A3" w:rsidRDefault="007140DF" w:rsidP="00EA58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presente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-92075</wp:posOffset>
                </wp:positionH>
                <wp:positionV relativeFrom="paragraph">
                  <wp:posOffset>38735</wp:posOffset>
                </wp:positionV>
                <wp:extent cx="3099435" cy="252095"/>
                <wp:effectExtent l="0" t="0" r="24765" b="14605"/>
                <wp:wrapNone/>
                <wp:docPr id="20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A73B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ispetto degli altri: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94" type="#_x0000_t202" style="position:absolute;margin-left:-7.25pt;margin-top:3.05pt;width:244.05pt;height:19.8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" strokecolor="white [3212]">
                <v:textbox>
                  <w:txbxContent>
                    <w:p w:rsidR="007140DF" w:rsidRPr="004D57A3" w:rsidRDefault="007140DF" w:rsidP="00A73B2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ispetto degli altri: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254000</wp:posOffset>
                </wp:positionV>
                <wp:extent cx="3099435" cy="252095"/>
                <wp:effectExtent l="0" t="0" r="24765" b="14605"/>
                <wp:wrapNone/>
                <wp:docPr id="205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A73B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D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isponibilità alla collaborazione: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95" type="#_x0000_t202" style="position:absolute;margin-left:-6.8pt;margin-top:20pt;width:244.05pt;height:19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" strokecolor="white [3212]">
                <v:textbox>
                  <w:txbxContent>
                    <w:p w:rsidR="007140DF" w:rsidRPr="004D57A3" w:rsidRDefault="007140DF" w:rsidP="00A73B2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D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isponibilità alla collaborazione:</w:t>
                      </w:r>
                    </w:p>
                  </w:txbxContent>
                </v:textbox>
              </v:shape>
            </w:pict>
          </mc:Fallback>
        </mc:AlternateContent>
      </w:r>
    </w:p>
    <w:p w:rsidR="00A73B2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>
                <wp:simplePos x="0" y="0"/>
                <wp:positionH relativeFrom="column">
                  <wp:posOffset>4335145</wp:posOffset>
                </wp:positionH>
                <wp:positionV relativeFrom="paragraph">
                  <wp:posOffset>101600</wp:posOffset>
                </wp:positionV>
                <wp:extent cx="1119505" cy="252095"/>
                <wp:effectExtent l="0" t="0" r="23495" b="14605"/>
                <wp:wrapNone/>
                <wp:docPr id="204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50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8252B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presente</w:t>
                            </w:r>
                          </w:p>
                          <w:p w:rsidR="007140DF" w:rsidRPr="004D57A3" w:rsidRDefault="007140DF" w:rsidP="00EA58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96" type="#_x0000_t202" style="position:absolute;margin-left:341.35pt;margin-top:8pt;width:88.15pt;height:19.85pt;z-index:251655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" strokecolor="white [3212]">
                <v:textbox>
                  <w:txbxContent>
                    <w:p w:rsidR="007140DF" w:rsidRPr="004D57A3" w:rsidRDefault="007140DF" w:rsidP="008252B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presente</w:t>
                      </w:r>
                    </w:p>
                    <w:p w:rsidR="007140DF" w:rsidRPr="004D57A3" w:rsidRDefault="007140DF" w:rsidP="00EA580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73B23" w:rsidRDefault="00A73B2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:rsidR="00A73B2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12065</wp:posOffset>
                </wp:positionV>
                <wp:extent cx="1163320" cy="252095"/>
                <wp:effectExtent l="0" t="0" r="17780" b="14605"/>
                <wp:wrapNone/>
                <wp:docPr id="208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33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8252B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presente</w:t>
                            </w:r>
                          </w:p>
                          <w:p w:rsidR="007140DF" w:rsidRPr="004D57A3" w:rsidRDefault="007140DF" w:rsidP="00EA58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97" type="#_x0000_t202" style="position:absolute;margin-left:342.45pt;margin-top:.95pt;width:91.6pt;height:19.8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" strokecolor="white [3212]">
                <v:textbox>
                  <w:txbxContent>
                    <w:p w:rsidR="007140DF" w:rsidRPr="004D57A3" w:rsidRDefault="007140DF" w:rsidP="008252B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presente</w:t>
                      </w:r>
                    </w:p>
                    <w:p w:rsidR="007140DF" w:rsidRPr="004D57A3" w:rsidRDefault="007140DF" w:rsidP="00EA580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5617845</wp:posOffset>
                </wp:positionH>
                <wp:positionV relativeFrom="paragraph">
                  <wp:posOffset>49530</wp:posOffset>
                </wp:positionV>
                <wp:extent cx="179705" cy="179705"/>
                <wp:effectExtent l="7620" t="11430" r="12700" b="8890"/>
                <wp:wrapNone/>
                <wp:docPr id="178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98" type="#_x0000_t202" style="position:absolute;margin-left:442.35pt;margin-top:3.9pt;width:14.15pt;height:14.1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12065</wp:posOffset>
                </wp:positionV>
                <wp:extent cx="3099435" cy="252095"/>
                <wp:effectExtent l="0" t="0" r="24765" b="14605"/>
                <wp:wrapNone/>
                <wp:docPr id="202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943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A73B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tteggiamenti di solidarietà: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099" type="#_x0000_t202" style="position:absolute;margin-left:-7.45pt;margin-top:.95pt;width:244.05pt;height:19.8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" strokecolor="white [3212]">
                <v:textbox>
                  <w:txbxContent>
                    <w:p w:rsidR="007140DF" w:rsidRPr="004D57A3" w:rsidRDefault="007140DF" w:rsidP="00A73B2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tteggiamenti di solidarietà:</w:t>
                      </w:r>
                    </w:p>
                  </w:txbxContent>
                </v:textbox>
              </v:shape>
            </w:pict>
          </mc:Fallback>
        </mc:AlternateContent>
      </w:r>
    </w:p>
    <w:p w:rsidR="00A73B2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97790</wp:posOffset>
                </wp:positionV>
                <wp:extent cx="3282950" cy="236220"/>
                <wp:effectExtent l="0" t="0" r="12700" b="11430"/>
                <wp:wrapNone/>
                <wp:docPr id="20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0C09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R</w:t>
                            </w:r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apporti interpersonali: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100" type="#_x0000_t202" style="position:absolute;margin-left:-7.85pt;margin-top:7.7pt;width:258.5pt;height:18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" strokecolor="white [3212]">
                <v:textbox>
                  <w:txbxContent>
                    <w:p w:rsidR="007140DF" w:rsidRPr="004D57A3" w:rsidRDefault="007140DF" w:rsidP="000C09B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R</w:t>
                      </w:r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apporti interpersonali:</w:t>
                      </w:r>
                    </w:p>
                  </w:txbxContent>
                </v:textbox>
              </v:shape>
            </w:pict>
          </mc:Fallback>
        </mc:AlternateContent>
      </w:r>
    </w:p>
    <w:p w:rsidR="00A73B23" w:rsidRDefault="00A73B2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:rsidR="00F11AF9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22225</wp:posOffset>
                </wp:positionV>
                <wp:extent cx="808355" cy="252095"/>
                <wp:effectExtent l="0" t="0" r="10795" b="14605"/>
                <wp:wrapNone/>
                <wp:docPr id="200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3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0C09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discontinui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" o:spid="_x0000_s1101" type="#_x0000_t202" style="position:absolute;margin-left:267.4pt;margin-top:1.75pt;width:63.65pt;height:19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" strokecolor="white [3212]">
                <v:textbox>
                  <w:txbxContent>
                    <w:p w:rsidR="007140DF" w:rsidRPr="004D57A3" w:rsidRDefault="007140DF" w:rsidP="000C09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discontinui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C09B5" w:rsidRDefault="000C09B5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:rsidR="000C09B5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-92075</wp:posOffset>
                </wp:positionH>
                <wp:positionV relativeFrom="paragraph">
                  <wp:posOffset>93980</wp:posOffset>
                </wp:positionV>
                <wp:extent cx="3402965" cy="252095"/>
                <wp:effectExtent l="0" t="0" r="26035" b="14605"/>
                <wp:wrapNone/>
                <wp:docPr id="199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9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1627B5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627B5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La capacità di autovalutazione ha raggiunto un livello: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3" o:spid="_x0000_s1102" type="#_x0000_t202" style="position:absolute;margin-left:-7.25pt;margin-top:7.4pt;width:267.95pt;height:19.8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" strokecolor="white [3212]">
                <v:textbox>
                  <w:txbxContent>
                    <w:p w:rsidR="007140DF" w:rsidRPr="001627B5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  <w:r w:rsidRPr="001627B5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La capacità di autovalutazione ha raggiunto un livello: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4349115</wp:posOffset>
                </wp:positionH>
                <wp:positionV relativeFrom="paragraph">
                  <wp:posOffset>309245</wp:posOffset>
                </wp:positionV>
                <wp:extent cx="1119505" cy="252095"/>
                <wp:effectExtent l="0" t="0" r="23495" b="14605"/>
                <wp:wrapNone/>
                <wp:docPr id="198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50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1627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</w:p>
                          <w:p w:rsidR="007140DF" w:rsidRPr="004D57A3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103" type="#_x0000_t202" style="position:absolute;margin-left:342.45pt;margin-top:24.35pt;width:88.15pt;height:19.8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" strokecolor="white [3212]">
                <v:textbox>
                  <w:txbxContent>
                    <w:p w:rsidR="007140DF" w:rsidRPr="004D57A3" w:rsidRDefault="007140DF" w:rsidP="001627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</w:p>
                    <w:p w:rsidR="007140DF" w:rsidRPr="004D57A3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5627370</wp:posOffset>
                </wp:positionH>
                <wp:positionV relativeFrom="paragraph">
                  <wp:posOffset>124460</wp:posOffset>
                </wp:positionV>
                <wp:extent cx="179705" cy="179705"/>
                <wp:effectExtent l="7620" t="10160" r="12700" b="10160"/>
                <wp:wrapNone/>
                <wp:docPr id="17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7" o:spid="_x0000_s1104" type="#_x0000_t202" style="position:absolute;margin-left:443.1pt;margin-top:9.8pt;width:14.15pt;height:14.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316230</wp:posOffset>
                </wp:positionV>
                <wp:extent cx="781050" cy="252095"/>
                <wp:effectExtent l="0" t="0" r="19050" b="14605"/>
                <wp:wrapNone/>
                <wp:docPr id="196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6" o:spid="_x0000_s1105" type="#_x0000_t202" style="position:absolute;margin-left:274.3pt;margin-top:24.9pt;width:61.5pt;height:19.8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" strokecolor="white [3212]">
                <v:textbox>
                  <w:txbxContent>
                    <w:p w:rsidR="007140DF" w:rsidRPr="004D57A3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4346575</wp:posOffset>
                </wp:positionH>
                <wp:positionV relativeFrom="paragraph">
                  <wp:posOffset>339725</wp:posOffset>
                </wp:positionV>
                <wp:extent cx="179705" cy="179705"/>
                <wp:effectExtent l="12700" t="6350" r="7620" b="13970"/>
                <wp:wrapNone/>
                <wp:docPr id="175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106" type="#_x0000_t202" style="position:absolute;margin-left:342.25pt;margin-top:26.75pt;width:14.15pt;height:14.1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4340860</wp:posOffset>
                </wp:positionH>
                <wp:positionV relativeFrom="paragraph">
                  <wp:posOffset>124460</wp:posOffset>
                </wp:positionV>
                <wp:extent cx="179705" cy="179705"/>
                <wp:effectExtent l="6985" t="10160" r="13335" b="10160"/>
                <wp:wrapNone/>
                <wp:docPr id="17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107" type="#_x0000_t202" style="position:absolute;margin-left:341.8pt;margin-top:9.8pt;width:14.15pt;height:14.1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93980</wp:posOffset>
                </wp:positionV>
                <wp:extent cx="842010" cy="252095"/>
                <wp:effectExtent l="0" t="0" r="15240" b="14605"/>
                <wp:wrapNone/>
                <wp:docPr id="193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1627B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108" type="#_x0000_t202" style="position:absolute;margin-left:268.5pt;margin-top:7.4pt;width:66.3pt;height:19.8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" strokecolor="white [3212]">
                <v:textbox>
                  <w:txbxContent>
                    <w:p w:rsidR="007140DF" w:rsidRPr="004D57A3" w:rsidRDefault="007140DF" w:rsidP="001627B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105410</wp:posOffset>
                </wp:positionV>
                <wp:extent cx="1173480" cy="252095"/>
                <wp:effectExtent l="0" t="0" r="26670" b="14605"/>
                <wp:wrapNone/>
                <wp:docPr id="19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D57A3" w:rsidRDefault="007140DF" w:rsidP="001627B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non</w:t>
                            </w:r>
                            <w:proofErr w:type="gramEnd"/>
                            <w:r w:rsidRPr="004D57A3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adeguato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109" type="#_x0000_t202" style="position:absolute;margin-left:340.15pt;margin-top:8.3pt;width:92.4pt;height:19.8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" strokecolor="white [3212]">
                <v:textbox>
                  <w:txbxContent>
                    <w:p w:rsidR="007140DF" w:rsidRPr="004D57A3" w:rsidRDefault="007140DF" w:rsidP="001627B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non</w:t>
                      </w:r>
                      <w:proofErr w:type="gramEnd"/>
                      <w:r w:rsidRPr="004D57A3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adeguato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5634990</wp:posOffset>
                </wp:positionH>
                <wp:positionV relativeFrom="paragraph">
                  <wp:posOffset>339725</wp:posOffset>
                </wp:positionV>
                <wp:extent cx="179705" cy="179705"/>
                <wp:effectExtent l="5715" t="6350" r="5080" b="13970"/>
                <wp:wrapNone/>
                <wp:docPr id="171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o:spid="_x0000_s1110" type="#_x0000_t202" style="position:absolute;margin-left:443.7pt;margin-top:26.75pt;width:14.15pt;height:14.1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4D57A3" w:rsidRDefault="004D57A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:rsidR="004D57A3" w:rsidRDefault="00352086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4445</wp:posOffset>
                </wp:positionV>
                <wp:extent cx="3453130" cy="463550"/>
                <wp:effectExtent l="0" t="0" r="13970" b="12700"/>
                <wp:wrapNone/>
                <wp:docPr id="190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3130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1627B5">
                            <w:pP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</w:pPr>
                            <w:r w:rsidRPr="001627B5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La capacità di gestire il lavoro autonomamente ha raggiunto un livello:</w:t>
                            </w:r>
                          </w:p>
                          <w:p w:rsidR="007140DF" w:rsidRDefault="007140DF" w:rsidP="001627B5">
                            <w:pP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</w:pPr>
                          </w:p>
                          <w:p w:rsidR="007140DF" w:rsidRPr="001627B5" w:rsidRDefault="007140DF" w:rsidP="001627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111" type="#_x0000_t202" style="position:absolute;margin-left:-6.8pt;margin-top:.35pt;width:271.9pt;height:36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" strokecolor="white [3212]">
                <v:textbox>
                  <w:txbxContent>
                    <w:p w:rsidR="007140DF" w:rsidRDefault="007140DF" w:rsidP="001627B5">
                      <w:pP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</w:pPr>
                      <w:r w:rsidRPr="001627B5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La capacità di gestire il lavoro autonomamente ha raggiunto un livello:</w:t>
                      </w:r>
                    </w:p>
                    <w:p w:rsidR="007140DF" w:rsidRDefault="007140DF" w:rsidP="001627B5">
                      <w:pP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</w:pPr>
                    </w:p>
                    <w:p w:rsidR="007140DF" w:rsidRPr="001627B5" w:rsidRDefault="007140DF" w:rsidP="001627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57A3" w:rsidRDefault="004D57A3" w:rsidP="001A2BA4">
      <w:pPr>
        <w:pStyle w:val="Nessunaspaziatura"/>
        <w:spacing w:line="240" w:lineRule="exact"/>
        <w:contextualSpacing/>
        <w:rPr>
          <w:rFonts w:ascii="Arial" w:hAnsi="Arial" w:cs="Arial"/>
          <w:w w:val="105"/>
          <w:sz w:val="20"/>
          <w:szCs w:val="20"/>
          <w:u w:val="single"/>
        </w:rPr>
      </w:pPr>
    </w:p>
    <w:p w:rsidR="00CB0E50" w:rsidRDefault="00CB0E50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</w:pPr>
    </w:p>
    <w:p w:rsidR="00CB0E50" w:rsidRDefault="00CB0E50" w:rsidP="00CB0E50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</w:pPr>
    </w:p>
    <w:p w:rsidR="00CB0E50" w:rsidRPr="00BF46DB" w:rsidRDefault="00CB0E50" w:rsidP="00CB0E50">
      <w:pPr>
        <w:pStyle w:val="Sottotitolo"/>
        <w:jc w:val="left"/>
        <w:rPr>
          <w:b/>
          <w:sz w:val="20"/>
          <w:szCs w:val="20"/>
          <w:u w:val="single"/>
        </w:rPr>
      </w:pPr>
      <w:r w:rsidRPr="00BF46DB">
        <w:rPr>
          <w:b/>
          <w:sz w:val="20"/>
          <w:szCs w:val="20"/>
          <w:u w:val="single"/>
        </w:rPr>
        <w:t>PARTICOLARI INFORMAZIONI SULLA CLASSE</w:t>
      </w:r>
    </w:p>
    <w:p w:rsidR="00CB0E50" w:rsidRDefault="00CB0E50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:rsidR="00F11AF9" w:rsidRDefault="00F11AF9" w:rsidP="00F11AF9">
      <w:pPr>
        <w:pStyle w:val="Sottotitolo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left"/>
        <w:rPr>
          <w:b/>
          <w:sz w:val="20"/>
          <w:szCs w:val="20"/>
        </w:rPr>
      </w:pPr>
    </w:p>
    <w:p w:rsidR="00CB0E50" w:rsidRDefault="00CB0E50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</w:pPr>
    </w:p>
    <w:p w:rsidR="00E90AD9" w:rsidRDefault="00E90AD9">
      <w:pPr>
        <w:suppressAutoHyphens w:val="0"/>
        <w:spacing w:after="60"/>
        <w:rPr>
          <w:rFonts w:ascii="Arial" w:eastAsia="Times New Roman" w:hAnsi="Arial" w:cs="Arial"/>
          <w:w w:val="105"/>
          <w:sz w:val="20"/>
          <w:szCs w:val="20"/>
          <w:u w:val="single"/>
          <w:lang w:eastAsia="it-IT"/>
        </w:rPr>
        <w:sectPr w:rsidR="00E90AD9" w:rsidSect="005F78E7">
          <w:headerReference w:type="default" r:id="rId8"/>
          <w:footerReference w:type="first" r:id="rId9"/>
          <w:pgSz w:w="11906" w:h="16838" w:code="9"/>
          <w:pgMar w:top="1418" w:right="992" w:bottom="1134" w:left="1134" w:header="680" w:footer="709" w:gutter="0"/>
          <w:cols w:space="708"/>
          <w:docGrid w:linePitch="360"/>
        </w:sectPr>
      </w:pPr>
    </w:p>
    <w:p w:rsidR="001A2BA4" w:rsidRPr="00680C7F" w:rsidRDefault="001A2BA4" w:rsidP="001A2BA4">
      <w:pPr>
        <w:pStyle w:val="Sottotitolo"/>
        <w:numPr>
          <w:ilvl w:val="0"/>
          <w:numId w:val="1"/>
        </w:numPr>
        <w:jc w:val="left"/>
        <w:rPr>
          <w:b/>
          <w:sz w:val="20"/>
          <w:szCs w:val="20"/>
        </w:rPr>
      </w:pPr>
      <w:r w:rsidRPr="00680C7F">
        <w:rPr>
          <w:b/>
          <w:sz w:val="20"/>
          <w:szCs w:val="20"/>
        </w:rPr>
        <w:lastRenderedPageBreak/>
        <w:t xml:space="preserve">Raggiungimento degli obiettivi </w:t>
      </w:r>
    </w:p>
    <w:p w:rsidR="00F475FF" w:rsidRPr="00680C7F" w:rsidRDefault="00680C7F" w:rsidP="003452B6">
      <w:pPr>
        <w:pStyle w:val="Sottotitolo"/>
        <w:jc w:val="both"/>
        <w:rPr>
          <w:sz w:val="20"/>
          <w:szCs w:val="20"/>
        </w:rPr>
      </w:pPr>
      <w:r w:rsidRPr="00680C7F">
        <w:rPr>
          <w:sz w:val="20"/>
          <w:szCs w:val="20"/>
        </w:rPr>
        <w:t xml:space="preserve">Per quanto riguarda il raggiungimento degli </w:t>
      </w:r>
      <w:r w:rsidRPr="00FF69C0">
        <w:rPr>
          <w:b/>
          <w:sz w:val="20"/>
          <w:szCs w:val="20"/>
        </w:rPr>
        <w:t>obiettivi specifici di apprendimento (OSA</w:t>
      </w:r>
      <w:r w:rsidRPr="00680C7F">
        <w:rPr>
          <w:sz w:val="20"/>
          <w:szCs w:val="20"/>
        </w:rPr>
        <w:t>) disciplinari</w:t>
      </w:r>
      <w:r w:rsidR="00561B7E">
        <w:rPr>
          <w:sz w:val="20"/>
          <w:szCs w:val="20"/>
        </w:rPr>
        <w:t xml:space="preserve"> (competenze)</w:t>
      </w:r>
      <w:r w:rsidR="007140DF">
        <w:rPr>
          <w:sz w:val="20"/>
          <w:szCs w:val="20"/>
        </w:rPr>
        <w:t xml:space="preserve"> </w:t>
      </w:r>
      <w:r>
        <w:rPr>
          <w:sz w:val="20"/>
          <w:szCs w:val="20"/>
        </w:rPr>
        <w:t>es</w:t>
      </w:r>
      <w:r w:rsidRPr="00680C7F">
        <w:rPr>
          <w:sz w:val="20"/>
          <w:szCs w:val="20"/>
        </w:rPr>
        <w:t xml:space="preserve">si </w:t>
      </w:r>
      <w:r>
        <w:rPr>
          <w:sz w:val="20"/>
          <w:szCs w:val="20"/>
        </w:rPr>
        <w:t xml:space="preserve">sono </w:t>
      </w:r>
      <w:r w:rsidRPr="00680C7F">
        <w:rPr>
          <w:sz w:val="20"/>
          <w:szCs w:val="20"/>
        </w:rPr>
        <w:t>evidenzia</w:t>
      </w:r>
      <w:r>
        <w:rPr>
          <w:sz w:val="20"/>
          <w:szCs w:val="20"/>
        </w:rPr>
        <w:t>ti</w:t>
      </w:r>
      <w:r w:rsidRPr="00680C7F">
        <w:rPr>
          <w:sz w:val="20"/>
          <w:szCs w:val="20"/>
        </w:rPr>
        <w:t xml:space="preserve"> nella seguente tabella decl</w:t>
      </w:r>
      <w:r>
        <w:rPr>
          <w:sz w:val="20"/>
          <w:szCs w:val="20"/>
        </w:rPr>
        <w:t>inata per competenze ed abilità.</w:t>
      </w:r>
    </w:p>
    <w:p w:rsidR="00934D4A" w:rsidRPr="00BF46DB" w:rsidRDefault="00934D4A" w:rsidP="001A2BA4">
      <w:pPr>
        <w:tabs>
          <w:tab w:val="left" w:pos="5632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Grigliatabella"/>
        <w:tblW w:w="14423" w:type="dxa"/>
        <w:jc w:val="center"/>
        <w:tblLayout w:type="fixed"/>
        <w:tblLook w:val="04A0" w:firstRow="1" w:lastRow="0" w:firstColumn="1" w:lastColumn="0" w:noHBand="0" w:noVBand="1"/>
      </w:tblPr>
      <w:tblGrid>
        <w:gridCol w:w="3837"/>
        <w:gridCol w:w="4188"/>
        <w:gridCol w:w="710"/>
        <w:gridCol w:w="711"/>
        <w:gridCol w:w="711"/>
        <w:gridCol w:w="711"/>
        <w:gridCol w:w="711"/>
        <w:gridCol w:w="711"/>
        <w:gridCol w:w="711"/>
        <w:gridCol w:w="711"/>
        <w:gridCol w:w="711"/>
      </w:tblGrid>
      <w:tr w:rsidR="00E90AD9" w:rsidTr="00E90AD9">
        <w:trPr>
          <w:jc w:val="center"/>
        </w:trPr>
        <w:tc>
          <w:tcPr>
            <w:tcW w:w="3837" w:type="dxa"/>
            <w:vMerge w:val="restart"/>
            <w:shd w:val="clear" w:color="auto" w:fill="F2F2F2" w:themeFill="background1" w:themeFillShade="F2"/>
            <w:vAlign w:val="center"/>
          </w:tcPr>
          <w:p w:rsidR="00494309" w:rsidRPr="002A294C" w:rsidRDefault="00494309" w:rsidP="002A294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A294C">
              <w:rPr>
                <w:rFonts w:ascii="Arial" w:hAnsi="Arial" w:cs="Arial"/>
                <w:b/>
                <w:smallCaps/>
                <w:sz w:val="22"/>
                <w:szCs w:val="22"/>
              </w:rPr>
              <w:t>Competenze</w:t>
            </w:r>
          </w:p>
        </w:tc>
        <w:tc>
          <w:tcPr>
            <w:tcW w:w="4188" w:type="dxa"/>
            <w:vMerge w:val="restart"/>
            <w:shd w:val="clear" w:color="auto" w:fill="F2F2F2" w:themeFill="background1" w:themeFillShade="F2"/>
            <w:vAlign w:val="center"/>
          </w:tcPr>
          <w:p w:rsidR="00494309" w:rsidRPr="002A294C" w:rsidRDefault="00494309" w:rsidP="002A294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proofErr w:type="spellStart"/>
            <w:r w:rsidRPr="002A294C">
              <w:rPr>
                <w:rFonts w:ascii="Arial" w:hAnsi="Arial" w:cs="Arial"/>
                <w:b/>
                <w:smallCaps/>
                <w:sz w:val="22"/>
                <w:szCs w:val="22"/>
              </w:rPr>
              <w:t>A</w:t>
            </w:r>
            <w:r w:rsidR="002A294C" w:rsidRPr="002A294C">
              <w:rPr>
                <w:rFonts w:ascii="Arial" w:hAnsi="Arial" w:cs="Arial"/>
                <w:b/>
                <w:smallCaps/>
                <w:sz w:val="22"/>
                <w:szCs w:val="22"/>
              </w:rPr>
              <w:t>bilita’</w:t>
            </w:r>
            <w:proofErr w:type="spellEnd"/>
          </w:p>
        </w:tc>
        <w:tc>
          <w:tcPr>
            <w:tcW w:w="6398" w:type="dxa"/>
            <w:gridSpan w:val="9"/>
            <w:shd w:val="clear" w:color="auto" w:fill="F2F2F2" w:themeFill="background1" w:themeFillShade="F2"/>
            <w:vAlign w:val="center"/>
          </w:tcPr>
          <w:p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raggiunti</w:t>
            </w:r>
          </w:p>
        </w:tc>
      </w:tr>
      <w:tr w:rsidR="00E90AD9" w:rsidTr="00E90AD9">
        <w:trPr>
          <w:jc w:val="center"/>
        </w:trPr>
        <w:tc>
          <w:tcPr>
            <w:tcW w:w="3837" w:type="dxa"/>
            <w:vMerge/>
            <w:shd w:val="clear" w:color="auto" w:fill="F2F2F2" w:themeFill="background1" w:themeFillShade="F2"/>
          </w:tcPr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32" w:type="dxa"/>
            <w:gridSpan w:val="3"/>
            <w:shd w:val="clear" w:color="auto" w:fill="F2F2F2" w:themeFill="background1" w:themeFillShade="F2"/>
            <w:vAlign w:val="center"/>
          </w:tcPr>
          <w:p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totalmente da</w:t>
            </w:r>
          </w:p>
        </w:tc>
        <w:tc>
          <w:tcPr>
            <w:tcW w:w="2133" w:type="dxa"/>
            <w:gridSpan w:val="3"/>
            <w:shd w:val="clear" w:color="auto" w:fill="F2F2F2" w:themeFill="background1" w:themeFillShade="F2"/>
            <w:vAlign w:val="center"/>
          </w:tcPr>
          <w:p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parzialmente da</w:t>
            </w:r>
          </w:p>
        </w:tc>
        <w:tc>
          <w:tcPr>
            <w:tcW w:w="2133" w:type="dxa"/>
            <w:gridSpan w:val="3"/>
            <w:shd w:val="clear" w:color="auto" w:fill="F2F2F2" w:themeFill="background1" w:themeFillShade="F2"/>
            <w:vAlign w:val="center"/>
          </w:tcPr>
          <w:p w:rsid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F46DB">
              <w:rPr>
                <w:rFonts w:ascii="Arial" w:hAnsi="Arial" w:cs="Arial"/>
                <w:b/>
                <w:smallCaps/>
              </w:rPr>
              <w:t>per nulla da</w:t>
            </w:r>
          </w:p>
        </w:tc>
      </w:tr>
      <w:tr w:rsidR="00E90AD9" w:rsidTr="00CB0E50">
        <w:trPr>
          <w:jc w:val="center"/>
        </w:trPr>
        <w:tc>
          <w:tcPr>
            <w:tcW w:w="3837" w:type="dxa"/>
            <w:vMerge/>
            <w:shd w:val="clear" w:color="auto" w:fill="F2F2F2" w:themeFill="background1" w:themeFillShade="F2"/>
          </w:tcPr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utti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4309">
              <w:rPr>
                <w:rFonts w:ascii="Arial" w:hAnsi="Arial" w:cs="Arial"/>
                <w:sz w:val="16"/>
                <w:szCs w:val="16"/>
              </w:rPr>
              <w:t>Buona parte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lcuni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utti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4309">
              <w:rPr>
                <w:rFonts w:ascii="Arial" w:hAnsi="Arial" w:cs="Arial"/>
                <w:sz w:val="16"/>
                <w:szCs w:val="16"/>
              </w:rPr>
              <w:t>Buona parte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lcuni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utti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49430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4309">
              <w:rPr>
                <w:rFonts w:ascii="Arial" w:hAnsi="Arial" w:cs="Arial"/>
                <w:sz w:val="16"/>
                <w:szCs w:val="16"/>
              </w:rPr>
              <w:t>Buona parte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:rsidR="00494309" w:rsidRPr="00494309" w:rsidRDefault="00A45B89" w:rsidP="00E90AD9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494309" w:rsidRPr="00494309">
              <w:rPr>
                <w:rFonts w:ascii="Arial" w:hAnsi="Arial" w:cs="Arial"/>
                <w:sz w:val="16"/>
                <w:szCs w:val="16"/>
              </w:rPr>
              <w:t>lcuni</w:t>
            </w:r>
          </w:p>
        </w:tc>
      </w:tr>
      <w:tr w:rsidR="00494309" w:rsidTr="005B047C">
        <w:trPr>
          <w:trHeight w:val="851"/>
          <w:jc w:val="center"/>
        </w:trPr>
        <w:tc>
          <w:tcPr>
            <w:tcW w:w="4038" w:type="dxa"/>
          </w:tcPr>
          <w:p w:rsidR="00D1605C" w:rsidRPr="00494309" w:rsidRDefault="00D1605C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Pr="00494309" w:rsidRDefault="00494309" w:rsidP="00494309">
            <w:pPr>
              <w:tabs>
                <w:tab w:val="left" w:pos="5632"/>
              </w:tabs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</w:tcPr>
          <w:p w:rsidR="00A45B89" w:rsidRDefault="00A45B89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A45B89" w:rsidRPr="00494309" w:rsidRDefault="00A45B89" w:rsidP="00A45B89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5B047C" w:rsidRDefault="005B047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:rsidTr="005B047C">
        <w:trPr>
          <w:trHeight w:val="851"/>
          <w:jc w:val="center"/>
        </w:trPr>
        <w:tc>
          <w:tcPr>
            <w:tcW w:w="4038" w:type="dxa"/>
          </w:tcPr>
          <w:p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409" w:type="dxa"/>
          </w:tcPr>
          <w:p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7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:rsidTr="005B047C">
        <w:trPr>
          <w:trHeight w:val="851"/>
          <w:jc w:val="center"/>
        </w:trPr>
        <w:tc>
          <w:tcPr>
            <w:tcW w:w="3837" w:type="dxa"/>
          </w:tcPr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E90AD9" w:rsidTr="005B047C">
        <w:trPr>
          <w:trHeight w:val="851"/>
          <w:jc w:val="center"/>
        </w:trPr>
        <w:tc>
          <w:tcPr>
            <w:tcW w:w="3837" w:type="dxa"/>
          </w:tcPr>
          <w:p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:rsidR="00E90AD9" w:rsidRDefault="00E90AD9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E90AD9" w:rsidRDefault="00E90AD9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:rsidTr="005B047C">
        <w:trPr>
          <w:trHeight w:val="851"/>
          <w:jc w:val="center"/>
        </w:trPr>
        <w:tc>
          <w:tcPr>
            <w:tcW w:w="3837" w:type="dxa"/>
          </w:tcPr>
          <w:p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CB0E50" w:rsidTr="005B047C">
        <w:trPr>
          <w:trHeight w:val="851"/>
          <w:jc w:val="center"/>
        </w:trPr>
        <w:tc>
          <w:tcPr>
            <w:tcW w:w="3837" w:type="dxa"/>
          </w:tcPr>
          <w:p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:rsidR="00CB0E50" w:rsidRDefault="00CB0E50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9B5D80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CB0E50" w:rsidRDefault="00CB0E50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94309" w:rsidTr="005B047C">
        <w:trPr>
          <w:trHeight w:val="851"/>
          <w:jc w:val="center"/>
        </w:trPr>
        <w:tc>
          <w:tcPr>
            <w:tcW w:w="3837" w:type="dxa"/>
          </w:tcPr>
          <w:p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494309" w:rsidRDefault="00494309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88" w:type="dxa"/>
          </w:tcPr>
          <w:p w:rsidR="00D1605C" w:rsidRDefault="00D1605C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2E74C3" w:rsidRDefault="002E74C3" w:rsidP="001A2BA4">
            <w:pPr>
              <w:tabs>
                <w:tab w:val="left" w:pos="5632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0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11" w:type="dxa"/>
            <w:vAlign w:val="center"/>
          </w:tcPr>
          <w:p w:rsidR="00D1605C" w:rsidRDefault="00D1605C" w:rsidP="005B047C">
            <w:pPr>
              <w:tabs>
                <w:tab w:val="left" w:pos="5632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1A2BA4" w:rsidRPr="00BF46DB" w:rsidRDefault="001A2BA4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:rsidR="00E90AD9" w:rsidRDefault="00E90AD9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  <w:sectPr w:rsidR="00E90AD9" w:rsidSect="00E90AD9">
          <w:headerReference w:type="default" r:id="rId10"/>
          <w:footerReference w:type="default" r:id="rId11"/>
          <w:pgSz w:w="16838" w:h="11906" w:orient="landscape" w:code="9"/>
          <w:pgMar w:top="992" w:right="1134" w:bottom="1134" w:left="1418" w:header="680" w:footer="709" w:gutter="0"/>
          <w:cols w:space="708"/>
          <w:docGrid w:linePitch="360"/>
        </w:sectPr>
      </w:pPr>
    </w:p>
    <w:p w:rsidR="001A2BA4" w:rsidRPr="00BF46DB" w:rsidRDefault="001A2BA4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t>I contenuti minimi fissati in sede di Dipartimento Disciplinare sono riportati nella seguente tabel</w:t>
      </w:r>
      <w:r w:rsidR="008E3011" w:rsidRPr="00BF46DB">
        <w:rPr>
          <w:b/>
          <w:sz w:val="20"/>
          <w:szCs w:val="20"/>
        </w:rPr>
        <w:t>la:</w:t>
      </w:r>
    </w:p>
    <w:p w:rsidR="001A2BA4" w:rsidRPr="00BF46DB" w:rsidRDefault="001A2BA4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9197"/>
      </w:tblGrid>
      <w:tr w:rsidR="001A2BA4" w:rsidRPr="00BF46DB" w:rsidTr="00A54371">
        <w:tc>
          <w:tcPr>
            <w:tcW w:w="584" w:type="dxa"/>
            <w:shd w:val="clear" w:color="auto" w:fill="D9D9D9"/>
            <w:vAlign w:val="center"/>
          </w:tcPr>
          <w:p w:rsidR="001A2BA4" w:rsidRPr="00BF46DB" w:rsidRDefault="001A2BA4" w:rsidP="00B034B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6DB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197" w:type="dxa"/>
            <w:shd w:val="clear" w:color="auto" w:fill="auto"/>
          </w:tcPr>
          <w:p w:rsidR="006A0C32" w:rsidRPr="00F475FF" w:rsidRDefault="006A0C32" w:rsidP="0016470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2BA4" w:rsidRPr="00BF46DB" w:rsidTr="00A54371">
        <w:tc>
          <w:tcPr>
            <w:tcW w:w="584" w:type="dxa"/>
            <w:shd w:val="clear" w:color="auto" w:fill="D9D9D9"/>
            <w:vAlign w:val="center"/>
          </w:tcPr>
          <w:p w:rsidR="001A2BA4" w:rsidRPr="00BF46DB" w:rsidRDefault="001A2BA4" w:rsidP="00B034B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6D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97" w:type="dxa"/>
            <w:shd w:val="clear" w:color="auto" w:fill="auto"/>
          </w:tcPr>
          <w:p w:rsidR="006A0C32" w:rsidRPr="00F475FF" w:rsidRDefault="006A0C32" w:rsidP="0016470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2BA4" w:rsidRPr="00BF46DB" w:rsidTr="00A54371">
        <w:tc>
          <w:tcPr>
            <w:tcW w:w="584" w:type="dxa"/>
            <w:shd w:val="clear" w:color="auto" w:fill="D9D9D9"/>
            <w:vAlign w:val="center"/>
          </w:tcPr>
          <w:p w:rsidR="001A2BA4" w:rsidRPr="00BF46DB" w:rsidRDefault="001A2BA4" w:rsidP="00B034B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6DB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197" w:type="dxa"/>
            <w:shd w:val="clear" w:color="auto" w:fill="auto"/>
          </w:tcPr>
          <w:p w:rsidR="006A0C32" w:rsidRPr="00F475FF" w:rsidRDefault="006A0C32" w:rsidP="00B034B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BA4" w:rsidRPr="00BF46DB" w:rsidRDefault="001A2BA4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:rsidR="00D253A9" w:rsidRPr="00BF46DB" w:rsidRDefault="008E3011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t>Altri contenuti:</w:t>
      </w:r>
    </w:p>
    <w:p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:rsidR="00D253A9" w:rsidRPr="00BF46DB" w:rsidRDefault="00D253A9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:rsidR="008E3011" w:rsidRPr="00BF46DB" w:rsidRDefault="008E3011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b/>
          <w:sz w:val="20"/>
          <w:szCs w:val="20"/>
        </w:rPr>
      </w:pPr>
    </w:p>
    <w:p w:rsidR="001A2BA4" w:rsidRPr="00BF46DB" w:rsidRDefault="001A2BA4" w:rsidP="001A2BA4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t>Il programma effettivamente svolto in classe è stato il seguente:</w:t>
      </w:r>
    </w:p>
    <w:p w:rsidR="001A2BA4" w:rsidRPr="00BF46DB" w:rsidRDefault="001A2BA4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:rsidR="001A2BA4" w:rsidRDefault="001A2BA4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:rsidR="002A294C" w:rsidRDefault="002A294C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:rsidR="002A294C" w:rsidRPr="00BF46DB" w:rsidRDefault="002A294C" w:rsidP="002E74C3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0"/>
          <w:szCs w:val="20"/>
        </w:rPr>
      </w:pPr>
    </w:p>
    <w:p w:rsidR="006A0C32" w:rsidRPr="00BF46DB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A0C32" w:rsidRPr="00683FEC" w:rsidRDefault="006A0C32" w:rsidP="006A0C32">
      <w:pPr>
        <w:pStyle w:val="Sottotitolo"/>
        <w:spacing w:after="0" w:line="240" w:lineRule="auto"/>
        <w:jc w:val="both"/>
        <w:rPr>
          <w:b/>
          <w:sz w:val="20"/>
          <w:szCs w:val="20"/>
        </w:rPr>
      </w:pPr>
      <w:r w:rsidRPr="00BF46DB">
        <w:rPr>
          <w:b/>
          <w:sz w:val="20"/>
          <w:szCs w:val="20"/>
        </w:rPr>
        <w:t>Rispetto al</w:t>
      </w:r>
      <w:r w:rsidR="00683FEC">
        <w:rPr>
          <w:b/>
          <w:sz w:val="20"/>
          <w:szCs w:val="20"/>
        </w:rPr>
        <w:t>la</w:t>
      </w:r>
      <w:r w:rsidRPr="00BF46DB">
        <w:rPr>
          <w:b/>
          <w:sz w:val="20"/>
          <w:szCs w:val="20"/>
        </w:rPr>
        <w:t xml:space="preserve"> programmazione iniziale non sono stati trattati i seguenti argomenti:</w:t>
      </w:r>
    </w:p>
    <w:p w:rsidR="006A0C32" w:rsidRPr="00BF46DB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A0C32" w:rsidRPr="00BF46DB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A0C32" w:rsidRDefault="006A0C32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54371" w:rsidRDefault="00A54371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E74C3" w:rsidRPr="00BF46DB" w:rsidRDefault="002E74C3" w:rsidP="002E74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A2BA4" w:rsidRPr="00BF46DB" w:rsidRDefault="008E3011" w:rsidP="002475AC">
      <w:pPr>
        <w:pStyle w:val="Sottotitolo"/>
        <w:tabs>
          <w:tab w:val="left" w:pos="0"/>
        </w:tabs>
        <w:spacing w:after="0" w:line="240" w:lineRule="auto"/>
        <w:jc w:val="both"/>
        <w:rPr>
          <w:b/>
          <w:i/>
          <w:sz w:val="20"/>
          <w:szCs w:val="20"/>
        </w:rPr>
      </w:pPr>
      <w:r w:rsidRPr="00BF46DB">
        <w:rPr>
          <w:b/>
          <w:sz w:val="20"/>
          <w:szCs w:val="20"/>
        </w:rPr>
        <w:t>Le motivazioni di tali scostamenti sono imputabili a:</w:t>
      </w:r>
    </w:p>
    <w:p w:rsidR="001A2BA4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-83185</wp:posOffset>
                </wp:positionH>
                <wp:positionV relativeFrom="paragraph">
                  <wp:posOffset>30480</wp:posOffset>
                </wp:positionV>
                <wp:extent cx="4184650" cy="252095"/>
                <wp:effectExtent l="0" t="0" r="25400" b="14605"/>
                <wp:wrapNone/>
                <wp:docPr id="185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L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enti ritmi di apprendimento di diversi studenti: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4" o:spid="_x0000_s1112" type="#_x0000_t202" style="position:absolute;left:0;text-align:left;margin-left:-6.55pt;margin-top:2.4pt;width:329.5pt;height:19.8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L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enti ritmi di apprendimento di diversi studenti: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4421505</wp:posOffset>
                </wp:positionH>
                <wp:positionV relativeFrom="paragraph">
                  <wp:posOffset>74930</wp:posOffset>
                </wp:positionV>
                <wp:extent cx="179705" cy="179705"/>
                <wp:effectExtent l="11430" t="8255" r="8890" b="12065"/>
                <wp:wrapNone/>
                <wp:docPr id="163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3" o:spid="_x0000_s1113" type="#_x0000_t202" style="position:absolute;left:0;text-align:left;margin-left:348.15pt;margin-top:5.9pt;width:14.15pt;height:14.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-84455</wp:posOffset>
                </wp:positionH>
                <wp:positionV relativeFrom="paragraph">
                  <wp:posOffset>92710</wp:posOffset>
                </wp:positionV>
                <wp:extent cx="4184650" cy="252095"/>
                <wp:effectExtent l="0" t="0" r="25400" b="14605"/>
                <wp:wrapNone/>
                <wp:docPr id="183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ecessità di riprendere diverse volte gli stessi concetti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114" type="#_x0000_t202" style="position:absolute;left:0;text-align:left;margin-left:-6.65pt;margin-top:7.3pt;width:329.5pt;height:19.8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ecessità di riprendere diverse volte gli stessi concetti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4418330</wp:posOffset>
                </wp:positionH>
                <wp:positionV relativeFrom="paragraph">
                  <wp:posOffset>137160</wp:posOffset>
                </wp:positionV>
                <wp:extent cx="179705" cy="179705"/>
                <wp:effectExtent l="8255" t="13335" r="12065" b="6985"/>
                <wp:wrapNone/>
                <wp:docPr id="162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5" o:spid="_x0000_s1115" type="#_x0000_t202" style="position:absolute;left:0;text-align:left;margin-left:347.9pt;margin-top:10.8pt;width:14.15pt;height:14.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A54371" w:rsidRDefault="00A54371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4418330</wp:posOffset>
                </wp:positionH>
                <wp:positionV relativeFrom="paragraph">
                  <wp:posOffset>46355</wp:posOffset>
                </wp:positionV>
                <wp:extent cx="179705" cy="163830"/>
                <wp:effectExtent l="8255" t="8255" r="12065" b="8890"/>
                <wp:wrapNone/>
                <wp:docPr id="160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140D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7" o:spid="_x0000_s1116" type="#_x0000_t202" style="position:absolute;left:0;text-align:left;margin-left:347.9pt;margin-top:3.65pt;width:14.15pt;height:12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">
                <v:textbox inset="0,0,,0">
                  <w:txbxContent>
                    <w:p w:rsidR="007140DF" w:rsidRDefault="007140DF" w:rsidP="007140D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-84455</wp:posOffset>
                </wp:positionH>
                <wp:positionV relativeFrom="paragraph">
                  <wp:posOffset>1905</wp:posOffset>
                </wp:positionV>
                <wp:extent cx="4184650" cy="252095"/>
                <wp:effectExtent l="0" t="0" r="25400" b="14605"/>
                <wp:wrapNone/>
                <wp:docPr id="181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acune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pregresse da colmare in itinere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8" o:spid="_x0000_s1117" type="#_x0000_t202" style="position:absolute;left:0;text-align:left;margin-left:-6.65pt;margin-top:.15pt;width:329.5pt;height:19.8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acune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pregresse da colmare in itinere</w:t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210185</wp:posOffset>
                </wp:positionV>
                <wp:extent cx="4184650" cy="252095"/>
                <wp:effectExtent l="0" t="0" r="25400" b="14605"/>
                <wp:wrapNone/>
                <wp:docPr id="179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ecessità di intervenire per migliorare l’uso del linguaggio specifico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118" type="#_x0000_t202" style="position:absolute;left:0;text-align:left;margin-left:-6.75pt;margin-top:16.55pt;width:329.5pt;height:19.8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ecessità di intervenire per migliorare l’uso del linguaggio specifico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4424045</wp:posOffset>
                </wp:positionH>
                <wp:positionV relativeFrom="paragraph">
                  <wp:posOffset>101600</wp:posOffset>
                </wp:positionV>
                <wp:extent cx="179705" cy="179705"/>
                <wp:effectExtent l="13970" t="6350" r="6350" b="13970"/>
                <wp:wrapNone/>
                <wp:docPr id="15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" o:spid="_x0000_s1119" type="#_x0000_t202" style="position:absolute;left:0;text-align:left;margin-left:348.35pt;margin-top:8pt;width:14.15pt;height:14.1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109220</wp:posOffset>
                </wp:positionV>
                <wp:extent cx="4184650" cy="252095"/>
                <wp:effectExtent l="0" t="0" r="25400" b="14605"/>
                <wp:wrapNone/>
                <wp:docPr id="177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</w:t>
                            </w: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requenti e reiterate assenze</w:t>
                            </w:r>
                            <w:r w:rsidRPr="00A54371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" o:spid="_x0000_s1120" type="#_x0000_t202" style="position:absolute;left:0;text-align:left;margin-left:-7.55pt;margin-top:8.6pt;width:329.5pt;height:19.8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</w:t>
                      </w: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requenti e reiterate assenze</w:t>
                      </w:r>
                      <w:r w:rsidRPr="00A54371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4420870</wp:posOffset>
                </wp:positionH>
                <wp:positionV relativeFrom="paragraph">
                  <wp:posOffset>7620</wp:posOffset>
                </wp:positionV>
                <wp:extent cx="179705" cy="179705"/>
                <wp:effectExtent l="10795" t="7620" r="9525" b="12700"/>
                <wp:wrapNone/>
                <wp:docPr id="156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121" type="#_x0000_t202" style="position:absolute;left:0;text-align:left;margin-left:348.1pt;margin-top:.6pt;width:14.15pt;height:14.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A54371" w:rsidRDefault="00352086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60960</wp:posOffset>
                </wp:positionV>
                <wp:extent cx="179705" cy="179705"/>
                <wp:effectExtent l="5080" t="13335" r="5715" b="6985"/>
                <wp:wrapNone/>
                <wp:docPr id="154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" o:spid="_x0000_s1122" type="#_x0000_t202" style="position:absolute;left:0;text-align:left;margin-left:348.4pt;margin-top:4.8pt;width:14.15pt;height:14.1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25400</wp:posOffset>
                </wp:positionV>
                <wp:extent cx="4184650" cy="252095"/>
                <wp:effectExtent l="0" t="0" r="25400" b="14605"/>
                <wp:wrapNone/>
                <wp:docPr id="174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A54371" w:rsidRDefault="007140DF" w:rsidP="00A543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543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123" type="#_x0000_t202" style="position:absolute;left:0;text-align:left;margin-left:-7.65pt;margin-top:2pt;width:329.5pt;height:19.8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" strokecolor="white [3212]">
                <v:textbox>
                  <w:txbxContent>
                    <w:p w:rsidR="007140DF" w:rsidRPr="00A54371" w:rsidRDefault="007140DF" w:rsidP="00A543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54371">
                        <w:rPr>
                          <w:rFonts w:ascii="Arial" w:hAnsi="Arial" w:cs="Arial"/>
                          <w:sz w:val="20"/>
                          <w:szCs w:val="20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</w:p>
    <w:p w:rsidR="00A54371" w:rsidRDefault="00A54371" w:rsidP="001A2BA4">
      <w:pPr>
        <w:pStyle w:val="Sottotitolo"/>
        <w:spacing w:after="0" w:line="240" w:lineRule="auto"/>
        <w:jc w:val="both"/>
        <w:rPr>
          <w:sz w:val="20"/>
          <w:szCs w:val="20"/>
        </w:rPr>
      </w:pPr>
    </w:p>
    <w:p w:rsidR="00DF55EB" w:rsidRPr="00BF46DB" w:rsidRDefault="00DF55EB" w:rsidP="00A54371">
      <w:pPr>
        <w:pStyle w:val="Sottotitolo"/>
        <w:jc w:val="left"/>
        <w:rPr>
          <w:sz w:val="20"/>
          <w:szCs w:val="20"/>
        </w:rPr>
      </w:pPr>
    </w:p>
    <w:p w:rsidR="001A2BA4" w:rsidRDefault="001A2BA4" w:rsidP="001A2BA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Interventi per il recupero e l’approfondimento</w:t>
      </w:r>
    </w:p>
    <w:p w:rsidR="00FA2025" w:rsidRPr="00FA2025" w:rsidRDefault="00FA2025" w:rsidP="00FA2025">
      <w:pPr>
        <w:pStyle w:val="Sottotitolo"/>
        <w:jc w:val="left"/>
        <w:rPr>
          <w:sz w:val="12"/>
          <w:szCs w:val="12"/>
        </w:rPr>
      </w:pPr>
    </w:p>
    <w:p w:rsidR="001A2BA4" w:rsidRPr="00BF46DB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Sono state </w:t>
      </w:r>
      <w:r w:rsidR="00FE4F9A" w:rsidRPr="00BF46DB">
        <w:rPr>
          <w:rFonts w:ascii="Arial" w:hAnsi="Arial" w:cs="Arial"/>
          <w:sz w:val="20"/>
          <w:szCs w:val="20"/>
        </w:rPr>
        <w:t>attuate</w:t>
      </w:r>
      <w:r w:rsidRPr="00BF46DB">
        <w:rPr>
          <w:rFonts w:ascii="Arial" w:hAnsi="Arial" w:cs="Arial"/>
          <w:sz w:val="20"/>
          <w:szCs w:val="20"/>
        </w:rPr>
        <w:t xml:space="preserve"> azioni di recupero verso gli studenti che hanno presentato un rendimento inferiore alla sufficienza.</w:t>
      </w:r>
    </w:p>
    <w:p w:rsidR="001A2BA4" w:rsidRPr="00BF46DB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BA4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F46DB">
        <w:rPr>
          <w:rFonts w:ascii="Arial" w:hAnsi="Arial" w:cs="Arial"/>
          <w:sz w:val="20"/>
          <w:szCs w:val="20"/>
          <w:u w:val="single"/>
        </w:rPr>
        <w:t>Azioni di recupero in orario curricolare:</w:t>
      </w:r>
    </w:p>
    <w:p w:rsidR="00FA2025" w:rsidRPr="00BF46DB" w:rsidRDefault="00352086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2992755</wp:posOffset>
                </wp:positionH>
                <wp:positionV relativeFrom="paragraph">
                  <wp:posOffset>100330</wp:posOffset>
                </wp:positionV>
                <wp:extent cx="246380" cy="281940"/>
                <wp:effectExtent l="11430" t="5080" r="8890" b="8255"/>
                <wp:wrapNone/>
                <wp:docPr id="15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124" type="#_x0000_t202" style="position:absolute;left:0;text-align:left;margin-left:235.65pt;margin-top:7.9pt;width:19.4pt;height:22.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1727200</wp:posOffset>
                </wp:positionH>
                <wp:positionV relativeFrom="paragraph">
                  <wp:posOffset>100330</wp:posOffset>
                </wp:positionV>
                <wp:extent cx="179705" cy="179705"/>
                <wp:effectExtent l="12700" t="5080" r="7620" b="5715"/>
                <wp:wrapNone/>
                <wp:docPr id="152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" o:spid="_x0000_s1125" type="#_x0000_t202" style="position:absolute;left:0;text-align:left;margin-left:136pt;margin-top:7.9pt;width:14.15pt;height:14.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69850</wp:posOffset>
                </wp:positionV>
                <wp:extent cx="657225" cy="252095"/>
                <wp:effectExtent l="0" t="0" r="28575" b="14605"/>
                <wp:wrapNone/>
                <wp:docPr id="17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FA202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126" type="#_x0000_t202" style="position:absolute;left:0;text-align:left;margin-left:77.25pt;margin-top:5.5pt;width:51.75pt;height:19.8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" strokecolor="white [3212]">
                <v:textbox>
                  <w:txbxContent>
                    <w:p w:rsidR="007140DF" w:rsidRDefault="007140DF" w:rsidP="00FA202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69850</wp:posOffset>
                </wp:positionV>
                <wp:extent cx="900430" cy="252095"/>
                <wp:effectExtent l="0" t="0" r="13970" b="14605"/>
                <wp:wrapNone/>
                <wp:docPr id="170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FA2025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127" type="#_x0000_t202" style="position:absolute;left:0;text-align:left;margin-left:158.2pt;margin-top:5.5pt;width:70.9pt;height:19.8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" strokecolor="white [3212]">
                <v:textbox>
                  <w:txbxContent>
                    <w:p w:rsidR="007140DF" w:rsidRDefault="007140DF" w:rsidP="00FA2025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79375</wp:posOffset>
                </wp:positionV>
                <wp:extent cx="1001395" cy="252095"/>
                <wp:effectExtent l="0" t="0" r="27305" b="14605"/>
                <wp:wrapNone/>
                <wp:docPr id="169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FA20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E’ avvenuto: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128" type="#_x0000_t202" style="position:absolute;left:0;text-align:left;margin-left:-7.65pt;margin-top:6.25pt;width:78.85pt;height:19.8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" strokecolor="white [3212]">
                <v:textbox>
                  <w:txbxContent>
                    <w:p w:rsidR="007140DF" w:rsidRPr="002D2AA9" w:rsidRDefault="007140DF" w:rsidP="00FA202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E’ avvenuto:</w:t>
                      </w:r>
                    </w:p>
                  </w:txbxContent>
                </v:textbox>
              </v:shape>
            </w:pict>
          </mc:Fallback>
        </mc:AlternateContent>
      </w:r>
    </w:p>
    <w:p w:rsidR="001A2BA4" w:rsidRDefault="001A2BA4" w:rsidP="00FA2025">
      <w:pPr>
        <w:spacing w:after="0" w:line="240" w:lineRule="auto"/>
        <w:ind w:right="-141"/>
        <w:rPr>
          <w:rFonts w:ascii="Arial" w:hAnsi="Arial" w:cs="Arial"/>
          <w:sz w:val="20"/>
          <w:szCs w:val="20"/>
          <w:u w:val="single"/>
        </w:rPr>
      </w:pPr>
    </w:p>
    <w:p w:rsidR="00FA2025" w:rsidRPr="00BF46DB" w:rsidRDefault="00FA2025" w:rsidP="00FA2025">
      <w:pPr>
        <w:spacing w:after="0" w:line="240" w:lineRule="auto"/>
        <w:ind w:right="-141"/>
        <w:rPr>
          <w:rFonts w:ascii="Arial" w:hAnsi="Arial" w:cs="Arial"/>
          <w:sz w:val="20"/>
          <w:szCs w:val="20"/>
          <w:u w:val="single"/>
        </w:rPr>
      </w:pPr>
    </w:p>
    <w:p w:rsidR="001A2BA4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BF46DB">
        <w:rPr>
          <w:rFonts w:ascii="Arial" w:hAnsi="Arial" w:cs="Arial"/>
          <w:sz w:val="20"/>
          <w:szCs w:val="20"/>
          <w:u w:val="single"/>
        </w:rPr>
        <w:t>Azioni di recupero in orario extracurricolare:</w:t>
      </w:r>
    </w:p>
    <w:p w:rsidR="00F475FF" w:rsidRPr="00BF46DB" w:rsidRDefault="00352086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1613535</wp:posOffset>
                </wp:positionH>
                <wp:positionV relativeFrom="paragraph">
                  <wp:posOffset>137795</wp:posOffset>
                </wp:positionV>
                <wp:extent cx="210820" cy="284480"/>
                <wp:effectExtent l="0" t="0" r="17780" b="20320"/>
                <wp:wrapNone/>
                <wp:docPr id="165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16F" w:rsidRDefault="007E216F" w:rsidP="007E216F">
                            <w:pPr>
                              <w:pStyle w:val="Nessunaspaziatura"/>
                              <w:spacing w:after="0" w:line="240" w:lineRule="auto"/>
                              <w:ind w:left="-142" w:right="-79"/>
                              <w:contextualSpacing/>
                            </w:pPr>
                          </w:p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1" o:spid="_x0000_s1129" type="#_x0000_t202" style="position:absolute;left:0;text-align:left;margin-left:127.05pt;margin-top:10.85pt;width:16.6pt;height:22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">
                <v:textbox>
                  <w:txbxContent>
                    <w:p w:rsidR="007E216F" w:rsidRDefault="007E216F" w:rsidP="007E216F">
                      <w:pPr>
                        <w:pStyle w:val="Nessunaspaziatura"/>
                        <w:spacing w:after="0" w:line="240" w:lineRule="auto"/>
                        <w:ind w:left="-142" w:right="-79"/>
                        <w:contextualSpacing/>
                      </w:pPr>
                    </w:p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2984500</wp:posOffset>
                </wp:positionH>
                <wp:positionV relativeFrom="paragraph">
                  <wp:posOffset>137795</wp:posOffset>
                </wp:positionV>
                <wp:extent cx="254635" cy="284480"/>
                <wp:effectExtent l="0" t="0" r="12065" b="20320"/>
                <wp:wrapNone/>
                <wp:docPr id="167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ind w:right="-183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3" o:spid="_x0000_s1130" type="#_x0000_t202" style="position:absolute;left:0;text-align:left;margin-left:235pt;margin-top:10.85pt;width:20.05pt;height:22.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">
                <v:textbox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ind w:right="-183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-105410</wp:posOffset>
                </wp:positionH>
                <wp:positionV relativeFrom="paragraph">
                  <wp:posOffset>116840</wp:posOffset>
                </wp:positionV>
                <wp:extent cx="1001395" cy="252095"/>
                <wp:effectExtent l="0" t="0" r="27305" b="14605"/>
                <wp:wrapNone/>
                <wp:docPr id="168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AA9" w:rsidRDefault="007140DF" w:rsidP="00DC63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E’ avvenuto: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4" o:spid="_x0000_s1131" type="#_x0000_t202" style="position:absolute;left:0;text-align:left;margin-left:-8.3pt;margin-top:9.2pt;width:78.85pt;height:19.8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" strokecolor="white [3212]">
                <v:textbox>
                  <w:txbxContent>
                    <w:p w:rsidR="007140DF" w:rsidRPr="002D2AA9" w:rsidRDefault="007140DF" w:rsidP="00DC63A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E’ avvenuto: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2000885</wp:posOffset>
                </wp:positionH>
                <wp:positionV relativeFrom="paragraph">
                  <wp:posOffset>107315</wp:posOffset>
                </wp:positionV>
                <wp:extent cx="900430" cy="252095"/>
                <wp:effectExtent l="0" t="0" r="13970" b="14605"/>
                <wp:wrapNone/>
                <wp:docPr id="166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DC63A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2" o:spid="_x0000_s1132" type="#_x0000_t202" style="position:absolute;left:0;text-align:left;margin-left:157.55pt;margin-top:8.45pt;width:70.9pt;height:19.8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" strokecolor="white [3212]">
                <v:textbox>
                  <w:txbxContent>
                    <w:p w:rsidR="007140DF" w:rsidRDefault="007140DF" w:rsidP="00DC63A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107315</wp:posOffset>
                </wp:positionV>
                <wp:extent cx="657225" cy="252095"/>
                <wp:effectExtent l="0" t="0" r="28575" b="14605"/>
                <wp:wrapNone/>
                <wp:docPr id="164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DC63A2">
                            <w:pPr>
                              <w:pStyle w:val="Nessunaspaziatura"/>
                              <w:spacing w:line="240" w:lineRule="exact"/>
                              <w:ind w:left="-108"/>
                              <w:contextualSpacing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0" o:spid="_x0000_s1133" type="#_x0000_t202" style="position:absolute;left:0;text-align:left;margin-left:76.6pt;margin-top:8.45pt;width:51.75pt;height:19.8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" strokecolor="white [3212]">
                <v:textbox>
                  <w:txbxContent>
                    <w:p w:rsidR="007140DF" w:rsidRDefault="007140DF" w:rsidP="00DC63A2">
                      <w:pPr>
                        <w:pStyle w:val="Nessunaspaziatura"/>
                        <w:spacing w:line="240" w:lineRule="exact"/>
                        <w:ind w:left="-108"/>
                        <w:contextualSpacing/>
                        <w:jc w:val="center"/>
                      </w:pPr>
                      <w:r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:rsidR="001A2BA4" w:rsidRDefault="001A2BA4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DC63A2" w:rsidRPr="00BF46DB" w:rsidRDefault="00DC63A2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B806CE" w:rsidRDefault="001A2BA4" w:rsidP="00B806CE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BF46DB">
        <w:rPr>
          <w:rFonts w:ascii="Arial" w:hAnsi="Arial" w:cs="Arial"/>
          <w:sz w:val="20"/>
          <w:szCs w:val="20"/>
          <w:u w:val="single"/>
        </w:rPr>
        <w:t>Risul</w:t>
      </w:r>
      <w:r w:rsidR="00E7793A" w:rsidRPr="00BF46DB">
        <w:rPr>
          <w:rFonts w:ascii="Arial" w:hAnsi="Arial" w:cs="Arial"/>
          <w:sz w:val="20"/>
          <w:szCs w:val="20"/>
          <w:u w:val="single"/>
        </w:rPr>
        <w:t>tati dell’attività di recupero:</w:t>
      </w:r>
    </w:p>
    <w:p w:rsidR="00F11AF9" w:rsidRPr="00BF46DB" w:rsidRDefault="00F11AF9" w:rsidP="00B806C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11AF9" w:rsidRDefault="00F11AF9" w:rsidP="00F11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F11AF9" w:rsidRPr="00BF46DB" w:rsidRDefault="00F11AF9" w:rsidP="00F11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B17A8D" w:rsidRDefault="00B17A8D">
      <w:pPr>
        <w:suppressAutoHyphens w:val="0"/>
        <w:spacing w:after="6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br w:type="page"/>
      </w:r>
    </w:p>
    <w:p w:rsidR="001A2BA4" w:rsidRDefault="00352086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683895</wp:posOffset>
                </wp:positionV>
                <wp:extent cx="179705" cy="179705"/>
                <wp:effectExtent l="7620" t="7620" r="12700" b="12700"/>
                <wp:wrapNone/>
                <wp:docPr id="151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9" o:spid="_x0000_s1134" type="#_x0000_t202" style="position:absolute;left:0;text-align:left;margin-left:347.85pt;margin-top:53.85pt;width:14.15pt;height:14.1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438150</wp:posOffset>
                </wp:positionV>
                <wp:extent cx="4184650" cy="252095"/>
                <wp:effectExtent l="0" t="0" r="25400" b="14605"/>
                <wp:wrapNone/>
                <wp:docPr id="161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ttività guidate a crescente livello di difficoltà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" o:spid="_x0000_s1135" type="#_x0000_t202" style="position:absolute;left:0;text-align:left;margin-left:-6.7pt;margin-top:34.5pt;width:329.5pt;height:19.8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ttività guidate a crescente livello di difficoltà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482600</wp:posOffset>
                </wp:positionV>
                <wp:extent cx="179705" cy="179705"/>
                <wp:effectExtent l="7620" t="6350" r="12700" b="13970"/>
                <wp:wrapNone/>
                <wp:docPr id="150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136" type="#_x0000_t202" style="position:absolute;left:0;text-align:left;margin-left:347.85pt;margin-top:38pt;width:14.15pt;height:14.1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229870</wp:posOffset>
                </wp:positionV>
                <wp:extent cx="4184650" cy="252095"/>
                <wp:effectExtent l="0" t="0" r="25400" b="14605"/>
                <wp:wrapNone/>
                <wp:docPr id="159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iproposizione dei contenuti in forma diversificata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6" o:spid="_x0000_s1137" type="#_x0000_t202" style="position:absolute;left:0;text-align:left;margin-left:-6.6pt;margin-top:18.1pt;width:329.5pt;height:19.8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iproposizione dei contenuti in forma diversificata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4418965</wp:posOffset>
                </wp:positionH>
                <wp:positionV relativeFrom="paragraph">
                  <wp:posOffset>274320</wp:posOffset>
                </wp:positionV>
                <wp:extent cx="179705" cy="179705"/>
                <wp:effectExtent l="8890" t="7620" r="11430" b="12700"/>
                <wp:wrapNone/>
                <wp:docPr id="149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5" o:spid="_x0000_s1138" type="#_x0000_t202" style="position:absolute;left:0;text-align:left;margin-left:347.95pt;margin-top:21.6pt;width:14.15pt;height:14.1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847725</wp:posOffset>
                </wp:positionV>
                <wp:extent cx="4184650" cy="252095"/>
                <wp:effectExtent l="0" t="0" r="25400" b="14605"/>
                <wp:wrapNone/>
                <wp:docPr id="157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ltro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2" o:spid="_x0000_s1139" type="#_x0000_t202" style="position:absolute;left:0;text-align:left;margin-left:-6.8pt;margin-top:66.75pt;width:329.5pt;height:19.8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ltro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4423410</wp:posOffset>
                </wp:positionH>
                <wp:positionV relativeFrom="paragraph">
                  <wp:posOffset>885190</wp:posOffset>
                </wp:positionV>
                <wp:extent cx="179705" cy="179705"/>
                <wp:effectExtent l="13335" t="8890" r="6985" b="11430"/>
                <wp:wrapNone/>
                <wp:docPr id="147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1" o:spid="_x0000_s1140" type="#_x0000_t202" style="position:absolute;left:0;text-align:left;margin-left:348.3pt;margin-top:69.7pt;width:14.15pt;height:14.1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it-IT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639445</wp:posOffset>
                </wp:positionV>
                <wp:extent cx="4184650" cy="252095"/>
                <wp:effectExtent l="0" t="0" r="25400" b="14605"/>
                <wp:wrapNone/>
                <wp:docPr id="155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B17A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sercitazioni per migliorare il metodo di studio e di lavoro</w:t>
                            </w:r>
                            <w:r w:rsidRPr="00B17A8D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0" o:spid="_x0000_s1141" type="#_x0000_t202" style="position:absolute;left:0;text-align:left;margin-left:-6.7pt;margin-top:50.35pt;width:329.5pt;height:19.8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B17A8D">
                        <w:rPr>
                          <w:rFonts w:ascii="Arial" w:hAnsi="Arial" w:cs="Arial"/>
                          <w:sz w:val="20"/>
                          <w:szCs w:val="20"/>
                        </w:rPr>
                        <w:t>sercitazioni per migliorare il metodo di studio e di lavoro</w:t>
                      </w:r>
                      <w:r w:rsidRPr="00B17A8D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1A2BA4" w:rsidRPr="00BF46DB">
        <w:rPr>
          <w:rFonts w:ascii="Arial" w:hAnsi="Arial" w:cs="Arial"/>
          <w:b/>
          <w:sz w:val="20"/>
          <w:szCs w:val="20"/>
          <w:u w:val="single"/>
        </w:rPr>
        <w:t>Metodologie e strategie esperite per rendere più efficace il recupero:</w:t>
      </w:r>
    </w:p>
    <w:p w:rsidR="00B17A8D" w:rsidRDefault="00B17A8D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17A8D" w:rsidRDefault="00B17A8D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17A8D" w:rsidRDefault="00B17A8D" w:rsidP="001A2BA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95536" w:rsidRPr="00BF46DB" w:rsidRDefault="00B95536" w:rsidP="000D37C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:rsidR="001A2BA4" w:rsidRPr="00BF46DB" w:rsidRDefault="00A6058F" w:rsidP="001A2BA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Eventuali a</w:t>
      </w:r>
      <w:r w:rsidR="001A2BA4" w:rsidRPr="00BF46DB">
        <w:rPr>
          <w:rFonts w:ascii="Arial" w:hAnsi="Arial" w:cs="Arial"/>
          <w:b/>
          <w:sz w:val="20"/>
          <w:u w:val="single"/>
        </w:rPr>
        <w:t>ttività di approfondimento svolte e loro esito</w:t>
      </w:r>
    </w:p>
    <w:p w:rsidR="00B806CE" w:rsidRDefault="00B806CE" w:rsidP="002147AC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sz w:val="20"/>
          <w:szCs w:val="20"/>
        </w:rPr>
      </w:pPr>
    </w:p>
    <w:p w:rsidR="00B17A8D" w:rsidRDefault="00B17A8D" w:rsidP="002147AC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sz w:val="20"/>
          <w:szCs w:val="20"/>
        </w:rPr>
      </w:pPr>
    </w:p>
    <w:p w:rsidR="002147AC" w:rsidRPr="00BF46DB" w:rsidRDefault="002147AC" w:rsidP="002147AC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sz w:val="20"/>
          <w:szCs w:val="20"/>
        </w:rPr>
      </w:pPr>
    </w:p>
    <w:p w:rsidR="00C57C04" w:rsidRDefault="00C57C04" w:rsidP="00C57C0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Metodi e strategie didattiche</w:t>
      </w:r>
    </w:p>
    <w:p w:rsidR="00B17A8D" w:rsidRPr="00B17A8D" w:rsidRDefault="00B17A8D" w:rsidP="00B17A8D">
      <w:pPr>
        <w:spacing w:after="0" w:line="240" w:lineRule="auto"/>
        <w:jc w:val="both"/>
        <w:rPr>
          <w:rFonts w:ascii="Arial" w:hAnsi="Arial" w:cs="Arial"/>
          <w:i/>
          <w:noProof/>
          <w:sz w:val="20"/>
          <w:szCs w:val="20"/>
          <w:lang w:eastAsia="it-IT"/>
        </w:rPr>
      </w:pPr>
    </w:p>
    <w:p w:rsidR="00C57C04" w:rsidRDefault="00C57C04" w:rsidP="00C57C04">
      <w:pPr>
        <w:pStyle w:val="Sottotitolo"/>
        <w:jc w:val="left"/>
        <w:rPr>
          <w:sz w:val="20"/>
          <w:szCs w:val="20"/>
        </w:rPr>
      </w:pPr>
      <w:r w:rsidRPr="00BF46DB">
        <w:rPr>
          <w:sz w:val="20"/>
          <w:szCs w:val="20"/>
        </w:rPr>
        <w:t>Nel corso dell’anno scolastico sono stati adottati i seguenti metodi e/o strategie didattiche:</w:t>
      </w:r>
    </w:p>
    <w:p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3926205</wp:posOffset>
                </wp:positionH>
                <wp:positionV relativeFrom="paragraph">
                  <wp:posOffset>20320</wp:posOffset>
                </wp:positionV>
                <wp:extent cx="1301115" cy="252095"/>
                <wp:effectExtent l="0" t="0" r="13335" b="14605"/>
                <wp:wrapNone/>
                <wp:docPr id="148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jc w:val="both"/>
                              <w:rPr>
                                <w:szCs w:val="20"/>
                              </w:rPr>
                            </w:pPr>
                            <w:proofErr w:type="spellStart"/>
                            <w:r w:rsidRPr="00BF46DB">
                              <w:rPr>
                                <w:rFonts w:ascii="Arial" w:hAnsi="Arial" w:cs="Arial"/>
                              </w:rPr>
                              <w:t>Problem</w:t>
                            </w:r>
                            <w:proofErr w:type="spellEnd"/>
                            <w:r w:rsidRPr="00BF46D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BF46DB">
                              <w:rPr>
                                <w:rFonts w:ascii="Arial" w:hAnsi="Arial" w:cs="Arial"/>
                              </w:rPr>
                              <w:t>solving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2" o:spid="_x0000_s1142" type="#_x0000_t202" style="position:absolute;margin-left:309.15pt;margin-top:1.6pt;width:102.45pt;height:19.8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B17A8D">
                      <w:pPr>
                        <w:jc w:val="both"/>
                        <w:rPr>
                          <w:szCs w:val="20"/>
                        </w:rPr>
                      </w:pPr>
                      <w:proofErr w:type="spellStart"/>
                      <w:r w:rsidRPr="00BF46DB">
                        <w:rPr>
                          <w:rFonts w:ascii="Arial" w:hAnsi="Arial" w:cs="Arial"/>
                        </w:rPr>
                        <w:t>Problem</w:t>
                      </w:r>
                      <w:proofErr w:type="spellEnd"/>
                      <w:r w:rsidRPr="00BF46D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BF46DB">
                        <w:rPr>
                          <w:rFonts w:ascii="Arial" w:hAnsi="Arial" w:cs="Arial"/>
                        </w:rPr>
                        <w:t>solving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5663565</wp:posOffset>
                </wp:positionH>
                <wp:positionV relativeFrom="paragraph">
                  <wp:posOffset>50800</wp:posOffset>
                </wp:positionV>
                <wp:extent cx="179705" cy="179705"/>
                <wp:effectExtent l="5715" t="12700" r="5080" b="7620"/>
                <wp:wrapNone/>
                <wp:docPr id="145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o:spid="_x0000_s1143" type="#_x0000_t202" style="position:absolute;margin-left:445.95pt;margin-top:4pt;width:14.15pt;height:14.1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20320</wp:posOffset>
                </wp:positionV>
                <wp:extent cx="1489075" cy="252095"/>
                <wp:effectExtent l="0" t="0" r="15875" b="14605"/>
                <wp:wrapNone/>
                <wp:docPr id="146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>Ricerca di gruppo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0" o:spid="_x0000_s1144" type="#_x0000_t202" style="position:absolute;margin-left:153.15pt;margin-top:1.6pt;width:117.25pt;height:19.8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>Ricerca di gruppo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3500755</wp:posOffset>
                </wp:positionH>
                <wp:positionV relativeFrom="paragraph">
                  <wp:posOffset>50800</wp:posOffset>
                </wp:positionV>
                <wp:extent cx="179705" cy="179705"/>
                <wp:effectExtent l="5080" t="12700" r="5715" b="7620"/>
                <wp:wrapNone/>
                <wp:docPr id="144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1" o:spid="_x0000_s1145" type="#_x0000_t202" style="position:absolute;margin-left:275.65pt;margin-top:4pt;width:14.15pt;height:14.1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50800</wp:posOffset>
                </wp:positionV>
                <wp:extent cx="179705" cy="179705"/>
                <wp:effectExtent l="13970" t="12700" r="6350" b="7620"/>
                <wp:wrapNone/>
                <wp:docPr id="141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146" type="#_x0000_t202" style="position:absolute;margin-left:115.85pt;margin-top:4pt;width:14.15pt;height:14.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20320</wp:posOffset>
                </wp:positionV>
                <wp:extent cx="1301115" cy="252095"/>
                <wp:effectExtent l="0" t="0" r="13335" b="14605"/>
                <wp:wrapNone/>
                <wp:docPr id="14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Lezione frontale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8" o:spid="_x0000_s1147" type="#_x0000_t202" style="position:absolute;margin-left:-6.1pt;margin-top:1.6pt;width:102.45pt;height:19.8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Lezione frontale</w:t>
                      </w:r>
                    </w:p>
                  </w:txbxContent>
                </v:textbox>
              </v:shape>
            </w:pict>
          </mc:Fallback>
        </mc:AlternateContent>
      </w:r>
    </w:p>
    <w:p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126365</wp:posOffset>
                </wp:positionV>
                <wp:extent cx="179705" cy="179705"/>
                <wp:effectExtent l="13970" t="12065" r="6350" b="8255"/>
                <wp:wrapNone/>
                <wp:docPr id="139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5" o:spid="_x0000_s1148" type="#_x0000_t202" style="position:absolute;margin-left:115.85pt;margin-top:9.95pt;width:14.15pt;height:14.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126365</wp:posOffset>
                </wp:positionV>
                <wp:extent cx="1301115" cy="252095"/>
                <wp:effectExtent l="0" t="0" r="13335" b="14605"/>
                <wp:wrapNone/>
                <wp:docPr id="142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 xml:space="preserve">Lezione </w:t>
                            </w:r>
                            <w:r>
                              <w:rPr>
                                <w:rFonts w:ascii="Arial" w:hAnsi="Arial" w:cs="Arial"/>
                              </w:rPr>
                              <w:t>dialogata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4" o:spid="_x0000_s1149" type="#_x0000_t202" style="position:absolute;margin-left:-6.1pt;margin-top:9.95pt;width:102.45pt;height:19.8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 xml:space="preserve">Lezione </w:t>
                      </w:r>
                      <w:r>
                        <w:rPr>
                          <w:rFonts w:ascii="Arial" w:hAnsi="Arial" w:cs="Arial"/>
                        </w:rPr>
                        <w:t>dialogata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3500755</wp:posOffset>
                </wp:positionH>
                <wp:positionV relativeFrom="paragraph">
                  <wp:posOffset>156845</wp:posOffset>
                </wp:positionV>
                <wp:extent cx="179705" cy="179705"/>
                <wp:effectExtent l="5080" t="13970" r="5715" b="6350"/>
                <wp:wrapNone/>
                <wp:docPr id="137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150" type="#_x0000_t202" style="position:absolute;margin-left:275.65pt;margin-top:12.35pt;width:14.15pt;height:14.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126365</wp:posOffset>
                </wp:positionV>
                <wp:extent cx="1489075" cy="252095"/>
                <wp:effectExtent l="0" t="0" r="15875" b="14605"/>
                <wp:wrapNone/>
                <wp:docPr id="140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 xml:space="preserve">Ricerca </w:t>
                            </w: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guidata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6" o:spid="_x0000_s1151" type="#_x0000_t202" style="position:absolute;margin-left:153.15pt;margin-top:9.95pt;width:117.25pt;height:19.8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 xml:space="preserve">Ricerca </w:t>
                      </w:r>
                      <w:r>
                        <w:rPr>
                          <w:rFonts w:ascii="Arial" w:hAnsi="Arial" w:cs="Arial"/>
                          <w:w w:val="105"/>
                        </w:rPr>
                        <w:t>guidata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3913505</wp:posOffset>
                </wp:positionH>
                <wp:positionV relativeFrom="paragraph">
                  <wp:posOffset>126365</wp:posOffset>
                </wp:positionV>
                <wp:extent cx="1565275" cy="252095"/>
                <wp:effectExtent l="0" t="0" r="15875" b="14605"/>
                <wp:wrapNone/>
                <wp:docPr id="138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Brain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storming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" o:spid="_x0000_s1152" type="#_x0000_t202" style="position:absolute;margin-left:308.15pt;margin-top:9.95pt;width:123.25pt;height:19.8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Brain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storming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5670550</wp:posOffset>
                </wp:positionH>
                <wp:positionV relativeFrom="paragraph">
                  <wp:posOffset>10795</wp:posOffset>
                </wp:positionV>
                <wp:extent cx="179705" cy="179705"/>
                <wp:effectExtent l="12700" t="10795" r="7620" b="9525"/>
                <wp:wrapNone/>
                <wp:docPr id="136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9" o:spid="_x0000_s1153" type="#_x0000_t202" style="position:absolute;margin-left:446.5pt;margin-top:.85pt;width:14.15pt;height:14.1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3493770</wp:posOffset>
                </wp:positionH>
                <wp:positionV relativeFrom="paragraph">
                  <wp:posOffset>116205</wp:posOffset>
                </wp:positionV>
                <wp:extent cx="179705" cy="179705"/>
                <wp:effectExtent l="7620" t="11430" r="12700" b="8890"/>
                <wp:wrapNone/>
                <wp:docPr id="134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3" o:spid="_x0000_s1154" type="#_x0000_t202" style="position:absolute;margin-left:275.1pt;margin-top:9.1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1938020</wp:posOffset>
                </wp:positionH>
                <wp:positionV relativeFrom="paragraph">
                  <wp:posOffset>85725</wp:posOffset>
                </wp:positionV>
                <wp:extent cx="1489075" cy="252095"/>
                <wp:effectExtent l="0" t="0" r="15875" b="14605"/>
                <wp:wrapNone/>
                <wp:docPr id="135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Role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 xml:space="preserve"> play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2" o:spid="_x0000_s1155" type="#_x0000_t202" style="position:absolute;margin-left:152.6pt;margin-top:6.75pt;width:117.25pt;height:19.8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w w:val="105"/>
                        </w:rPr>
                        <w:t>Role</w:t>
                      </w:r>
                      <w:proofErr w:type="spellEnd"/>
                      <w:r>
                        <w:rPr>
                          <w:rFonts w:ascii="Arial" w:hAnsi="Arial" w:cs="Arial"/>
                          <w:w w:val="105"/>
                        </w:rPr>
                        <w:t xml:space="preserve"> play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1464310</wp:posOffset>
                </wp:positionH>
                <wp:positionV relativeFrom="paragraph">
                  <wp:posOffset>116205</wp:posOffset>
                </wp:positionV>
                <wp:extent cx="179705" cy="179705"/>
                <wp:effectExtent l="6985" t="11430" r="13335" b="8890"/>
                <wp:wrapNone/>
                <wp:docPr id="132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1" o:spid="_x0000_s1156" type="#_x0000_t202" style="position:absolute;margin-left:115.3pt;margin-top:9.1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-84455</wp:posOffset>
                </wp:positionH>
                <wp:positionV relativeFrom="paragraph">
                  <wp:posOffset>85725</wp:posOffset>
                </wp:positionV>
                <wp:extent cx="1301115" cy="252095"/>
                <wp:effectExtent l="0" t="0" r="13335" b="14605"/>
                <wp:wrapNone/>
                <wp:docPr id="133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Metodo induttivo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0" o:spid="_x0000_s1157" type="#_x0000_t202" style="position:absolute;margin-left:-6.65pt;margin-top:6.75pt;width:102.45pt;height:19.8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Metodo induttivo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5663565</wp:posOffset>
                </wp:positionH>
                <wp:positionV relativeFrom="paragraph">
                  <wp:posOffset>116205</wp:posOffset>
                </wp:positionV>
                <wp:extent cx="179705" cy="179705"/>
                <wp:effectExtent l="5715" t="11430" r="5080" b="8890"/>
                <wp:wrapNone/>
                <wp:docPr id="129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158" type="#_x0000_t202" style="position:absolute;margin-left:445.95pt;margin-top:9.1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3906520</wp:posOffset>
                </wp:positionH>
                <wp:positionV relativeFrom="paragraph">
                  <wp:posOffset>85725</wp:posOffset>
                </wp:positionV>
                <wp:extent cx="1565275" cy="252095"/>
                <wp:effectExtent l="0" t="0" r="15875" b="14605"/>
                <wp:wrapNone/>
                <wp:docPr id="131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17A8D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Cooperative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learning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4" o:spid="_x0000_s1159" type="#_x0000_t202" style="position:absolute;margin-left:307.6pt;margin-top:6.75pt;width:123.25pt;height:19.8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" strokecolor="white [3212]">
                <v:textbox>
                  <w:txbxContent>
                    <w:p w:rsidR="007140DF" w:rsidRPr="00B17A8D" w:rsidRDefault="007140DF" w:rsidP="00B17A8D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Cooperative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learning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B17A8D" w:rsidRDefault="00B17A8D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</w:p>
    <w:p w:rsidR="00B17A8D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1931035</wp:posOffset>
                </wp:positionH>
                <wp:positionV relativeFrom="paragraph">
                  <wp:posOffset>44450</wp:posOffset>
                </wp:positionV>
                <wp:extent cx="1489075" cy="252095"/>
                <wp:effectExtent l="0" t="0" r="15875" b="14605"/>
                <wp:wrapNone/>
                <wp:docPr id="130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Peer-Tutoring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8" o:spid="_x0000_s1160" type="#_x0000_t202" style="position:absolute;margin-left:152.05pt;margin-top:3.5pt;width:117.25pt;height:19.8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Peer-Tutoring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74930</wp:posOffset>
                </wp:positionV>
                <wp:extent cx="179705" cy="179705"/>
                <wp:effectExtent l="9525" t="8255" r="10795" b="12065"/>
                <wp:wrapNone/>
                <wp:docPr id="127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7" o:spid="_x0000_s1161" type="#_x0000_t202" style="position:absolute;margin-left:114.75pt;margin-top:5.9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44450</wp:posOffset>
                </wp:positionV>
                <wp:extent cx="1301115" cy="252095"/>
                <wp:effectExtent l="0" t="0" r="13335" b="14605"/>
                <wp:wrapNone/>
                <wp:docPr id="128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Metodo deduttivo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6" o:spid="_x0000_s1162" type="#_x0000_t202" style="position:absolute;margin-left:-7.2pt;margin-top:3.5pt;width:102.45pt;height:19.8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Metodo deduttivo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5656580</wp:posOffset>
                </wp:positionH>
                <wp:positionV relativeFrom="paragraph">
                  <wp:posOffset>74930</wp:posOffset>
                </wp:positionV>
                <wp:extent cx="179705" cy="179705"/>
                <wp:effectExtent l="8255" t="8255" r="12065" b="12065"/>
                <wp:wrapNone/>
                <wp:docPr id="125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163" type="#_x0000_t202" style="position:absolute;margin-left:445.4pt;margin-top:5.9pt;width:14.15pt;height:14.1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3899535</wp:posOffset>
                </wp:positionH>
                <wp:positionV relativeFrom="paragraph">
                  <wp:posOffset>44450</wp:posOffset>
                </wp:positionV>
                <wp:extent cx="1565275" cy="252095"/>
                <wp:effectExtent l="0" t="0" r="15875" b="14605"/>
                <wp:wrapNone/>
                <wp:docPr id="126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Flipped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classroom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164" type="#_x0000_t202" style="position:absolute;margin-left:307.05pt;margin-top:3.5pt;width:123.25pt;height:19.8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Flipped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classroom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74930</wp:posOffset>
                </wp:positionV>
                <wp:extent cx="179705" cy="179705"/>
                <wp:effectExtent l="10160" t="8255" r="10160" b="12065"/>
                <wp:wrapNone/>
                <wp:docPr id="12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165" type="#_x0000_t202" style="position:absolute;margin-left:274.55pt;margin-top:5.9pt;width:14.15pt;height:14.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93709C" w:rsidRDefault="0093709C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</w:p>
    <w:p w:rsidR="0093709C" w:rsidRDefault="00352086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4445</wp:posOffset>
                </wp:positionV>
                <wp:extent cx="1424940" cy="252095"/>
                <wp:effectExtent l="0" t="0" r="22860" b="14605"/>
                <wp:wrapNone/>
                <wp:docPr id="124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Ricerca individuale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2" o:spid="_x0000_s1166" type="#_x0000_t202" style="position:absolute;margin-left:-7.15pt;margin-top:.35pt;width:112.2pt;height:19.8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Ricerca individuale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3900170</wp:posOffset>
                </wp:positionH>
                <wp:positionV relativeFrom="paragraph">
                  <wp:posOffset>4445</wp:posOffset>
                </wp:positionV>
                <wp:extent cx="1565275" cy="252095"/>
                <wp:effectExtent l="0" t="0" r="15875" b="14605"/>
                <wp:wrapNone/>
                <wp:docPr id="123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6" o:spid="_x0000_s1167" type="#_x0000_t202" style="position:absolute;margin-left:307.1pt;margin-top:.35pt;width:123.25pt;height:19.8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3487420</wp:posOffset>
                </wp:positionH>
                <wp:positionV relativeFrom="paragraph">
                  <wp:posOffset>34925</wp:posOffset>
                </wp:positionV>
                <wp:extent cx="179705" cy="179705"/>
                <wp:effectExtent l="10795" t="6350" r="9525" b="13970"/>
                <wp:wrapNone/>
                <wp:docPr id="120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5" o:spid="_x0000_s1168" type="#_x0000_t202" style="position:absolute;margin-left:274.6pt;margin-top:2.75pt;width:14.15pt;height:14.1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1931670</wp:posOffset>
                </wp:positionH>
                <wp:positionV relativeFrom="paragraph">
                  <wp:posOffset>4445</wp:posOffset>
                </wp:positionV>
                <wp:extent cx="1489075" cy="252095"/>
                <wp:effectExtent l="0" t="0" r="15875" b="14605"/>
                <wp:wrapNone/>
                <wp:docPr id="121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93709C">
                            <w:pPr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Mentoring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4" o:spid="_x0000_s1169" type="#_x0000_t202" style="position:absolute;margin-left:152.1pt;margin-top:.35pt;width:117.25pt;height:19.8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" strokecolor="white [3212]">
                <v:textbox>
                  <w:txbxContent>
                    <w:p w:rsidR="007140DF" w:rsidRPr="00B17A8D" w:rsidRDefault="007140DF" w:rsidP="0093709C">
                      <w:pPr>
                        <w:rPr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w w:val="105"/>
                        </w:rPr>
                        <w:t>Mentoring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1457960</wp:posOffset>
                </wp:positionH>
                <wp:positionV relativeFrom="paragraph">
                  <wp:posOffset>34925</wp:posOffset>
                </wp:positionV>
                <wp:extent cx="179705" cy="179705"/>
                <wp:effectExtent l="10160" t="6350" r="10160" b="13970"/>
                <wp:wrapNone/>
                <wp:docPr id="119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3" o:spid="_x0000_s1170" type="#_x0000_t202" style="position:absolute;margin-left:114.8pt;margin-top:2.75pt;width:14.15pt;height:14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5657215</wp:posOffset>
                </wp:positionH>
                <wp:positionV relativeFrom="paragraph">
                  <wp:posOffset>34925</wp:posOffset>
                </wp:positionV>
                <wp:extent cx="179705" cy="179705"/>
                <wp:effectExtent l="8890" t="6350" r="11430" b="13970"/>
                <wp:wrapNone/>
                <wp:docPr id="116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7" o:spid="_x0000_s1171" type="#_x0000_t202" style="position:absolute;margin-left:445.45pt;margin-top:2.75pt;width:14.15pt;height:14.1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93709C" w:rsidRDefault="0093709C" w:rsidP="00B17A8D">
      <w:pPr>
        <w:pStyle w:val="Sottotitolo"/>
        <w:spacing w:after="0" w:line="240" w:lineRule="auto"/>
        <w:jc w:val="left"/>
        <w:rPr>
          <w:sz w:val="20"/>
          <w:szCs w:val="20"/>
        </w:rPr>
      </w:pPr>
    </w:p>
    <w:p w:rsidR="00F475FF" w:rsidRDefault="00F475FF" w:rsidP="00F475FF">
      <w:pPr>
        <w:pStyle w:val="Titolo"/>
        <w:ind w:left="360"/>
        <w:jc w:val="both"/>
        <w:rPr>
          <w:rFonts w:ascii="Arial" w:hAnsi="Arial" w:cs="Arial"/>
          <w:b/>
          <w:sz w:val="20"/>
          <w:u w:val="single"/>
        </w:rPr>
      </w:pPr>
    </w:p>
    <w:p w:rsidR="00C57C04" w:rsidRDefault="00C57C04" w:rsidP="006C2816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Strumenti compensativi utilizzati</w:t>
      </w:r>
      <w:r w:rsidR="00D87F40">
        <w:rPr>
          <w:rFonts w:ascii="Arial" w:hAnsi="Arial" w:cs="Arial"/>
          <w:b/>
          <w:sz w:val="20"/>
          <w:u w:val="single"/>
        </w:rPr>
        <w:t xml:space="preserve"> (se in presenza di allievi BES, </w:t>
      </w:r>
      <w:proofErr w:type="gramStart"/>
      <w:r w:rsidR="00D87F40">
        <w:rPr>
          <w:rFonts w:ascii="Arial" w:hAnsi="Arial" w:cs="Arial"/>
          <w:b/>
          <w:sz w:val="20"/>
          <w:u w:val="single"/>
        </w:rPr>
        <w:t>DSA,..</w:t>
      </w:r>
      <w:proofErr w:type="gramEnd"/>
      <w:r w:rsidR="00D87F40">
        <w:rPr>
          <w:rFonts w:ascii="Arial" w:hAnsi="Arial" w:cs="Arial"/>
          <w:b/>
          <w:sz w:val="20"/>
          <w:u w:val="single"/>
        </w:rPr>
        <w:t>)</w:t>
      </w:r>
    </w:p>
    <w:p w:rsidR="00F475FF" w:rsidRPr="00020CD9" w:rsidRDefault="00F475FF" w:rsidP="00020CD9">
      <w:pPr>
        <w:spacing w:after="0" w:line="240" w:lineRule="auto"/>
        <w:jc w:val="both"/>
        <w:rPr>
          <w:rFonts w:ascii="Arial" w:hAnsi="Arial" w:cs="Arial"/>
          <w:i/>
          <w:noProof/>
          <w:sz w:val="20"/>
          <w:szCs w:val="20"/>
          <w:lang w:eastAsia="it-IT"/>
        </w:rPr>
      </w:pPr>
    </w:p>
    <w:p w:rsidR="00C57C04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8890</wp:posOffset>
                </wp:positionV>
                <wp:extent cx="1737360" cy="431800"/>
                <wp:effectExtent l="0" t="0" r="15240" b="25400"/>
                <wp:wrapNone/>
                <wp:docPr id="118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Lettura di consegne/ verifiche /esercizi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172" type="#_x0000_t202" style="position:absolute;left:0;text-align:left;margin-left:307.5pt;margin-top:.7pt;width:136.8pt;height:3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" strokecolor="white [3212]">
                <v:textbox>
                  <w:txbxContent>
                    <w:p w:rsidR="007140DF" w:rsidRPr="00020CD9" w:rsidRDefault="007140DF" w:rsidP="00020CD9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Lettura di consegne/ verifiche /esercizi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8890</wp:posOffset>
                </wp:positionV>
                <wp:extent cx="1541780" cy="431800"/>
                <wp:effectExtent l="0" t="0" r="20320" b="25400"/>
                <wp:wrapNone/>
                <wp:docPr id="117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Calcolatrice / tavola pitagorica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8" o:spid="_x0000_s1173" type="#_x0000_t202" style="position:absolute;left:0;text-align:left;margin-left:-7.75pt;margin-top:.7pt;width:121.4pt;height:34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Calcolatrice / tavola pitagorica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3477895</wp:posOffset>
                </wp:positionH>
                <wp:positionV relativeFrom="paragraph">
                  <wp:posOffset>67310</wp:posOffset>
                </wp:positionV>
                <wp:extent cx="179705" cy="179705"/>
                <wp:effectExtent l="10795" t="10160" r="9525" b="10160"/>
                <wp:wrapNone/>
                <wp:docPr id="115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1" o:spid="_x0000_s1174" type="#_x0000_t202" style="position:absolute;left:0;text-align:left;margin-left:273.85pt;margin-top:5.3pt;width:14.15pt;height:14.1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5643245</wp:posOffset>
                </wp:positionH>
                <wp:positionV relativeFrom="paragraph">
                  <wp:posOffset>1730375</wp:posOffset>
                </wp:positionV>
                <wp:extent cx="179705" cy="179705"/>
                <wp:effectExtent l="13970" t="6350" r="6350" b="13970"/>
                <wp:wrapNone/>
                <wp:docPr id="11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7" o:spid="_x0000_s1175" type="#_x0000_t202" style="position:absolute;left:0;text-align:left;margin-left:444.35pt;margin-top:136.25pt;width:14.15pt;height:14.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5649595</wp:posOffset>
                </wp:positionH>
                <wp:positionV relativeFrom="paragraph">
                  <wp:posOffset>90170</wp:posOffset>
                </wp:positionV>
                <wp:extent cx="179705" cy="179705"/>
                <wp:effectExtent l="10795" t="13970" r="9525" b="6350"/>
                <wp:wrapNone/>
                <wp:docPr id="113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3" o:spid="_x0000_s1176" type="#_x0000_t202" style="position:absolute;left:0;text-align:left;margin-left:444.85pt;margin-top:7.1pt;width:14.15pt;height:14.1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90170</wp:posOffset>
                </wp:positionV>
                <wp:extent cx="179705" cy="179705"/>
                <wp:effectExtent l="9525" t="13970" r="10795" b="6350"/>
                <wp:wrapNone/>
                <wp:docPr id="112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9" o:spid="_x0000_s1177" type="#_x0000_t202" style="position:absolute;left:0;text-align:left;margin-left:114.75pt;margin-top:7.1pt;width:14.15pt;height:14.1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501015</wp:posOffset>
                </wp:positionV>
                <wp:extent cx="179705" cy="179705"/>
                <wp:effectExtent l="9525" t="5715" r="10795" b="5080"/>
                <wp:wrapNone/>
                <wp:docPr id="111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5" o:spid="_x0000_s1178" type="#_x0000_t202" style="position:absolute;left:0;text-align:left;margin-left:114.75pt;margin-top:39.45pt;width:14.15pt;height:14.1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5656580</wp:posOffset>
                </wp:positionH>
                <wp:positionV relativeFrom="paragraph">
                  <wp:posOffset>501015</wp:posOffset>
                </wp:positionV>
                <wp:extent cx="179705" cy="179705"/>
                <wp:effectExtent l="8255" t="5715" r="12065" b="5080"/>
                <wp:wrapNone/>
                <wp:docPr id="110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9" o:spid="_x0000_s1179" type="#_x0000_t202" style="position:absolute;left:0;text-align:left;margin-left:445.4pt;margin-top:39.45pt;width:14.15pt;height:14.1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5649595</wp:posOffset>
                </wp:positionH>
                <wp:positionV relativeFrom="paragraph">
                  <wp:posOffset>913130</wp:posOffset>
                </wp:positionV>
                <wp:extent cx="179705" cy="179705"/>
                <wp:effectExtent l="10795" t="8255" r="9525" b="12065"/>
                <wp:wrapNone/>
                <wp:docPr id="109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5" o:spid="_x0000_s1180" type="#_x0000_t202" style="position:absolute;left:0;text-align:left;margin-left:444.85pt;margin-top:71.9pt;width:14.15pt;height:14.1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3477895</wp:posOffset>
                </wp:positionH>
                <wp:positionV relativeFrom="paragraph">
                  <wp:posOffset>913130</wp:posOffset>
                </wp:positionV>
                <wp:extent cx="179705" cy="179705"/>
                <wp:effectExtent l="10795" t="8255" r="9525" b="12065"/>
                <wp:wrapNone/>
                <wp:docPr id="10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3" o:spid="_x0000_s1181" type="#_x0000_t202" style="position:absolute;left:0;text-align:left;margin-left:273.85pt;margin-top:71.9pt;width:14.15pt;height:14.1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1450340</wp:posOffset>
                </wp:positionH>
                <wp:positionV relativeFrom="paragraph">
                  <wp:posOffset>913130</wp:posOffset>
                </wp:positionV>
                <wp:extent cx="179705" cy="179705"/>
                <wp:effectExtent l="12065" t="8255" r="8255" b="12065"/>
                <wp:wrapNone/>
                <wp:docPr id="107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1" o:spid="_x0000_s1182" type="#_x0000_t202" style="position:absolute;left:0;text-align:left;margin-left:114.2pt;margin-top:71.9pt;width:14.15pt;height:14.1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1331595</wp:posOffset>
                </wp:positionV>
                <wp:extent cx="179705" cy="179705"/>
                <wp:effectExtent l="7620" t="7620" r="12700" b="12700"/>
                <wp:wrapNone/>
                <wp:docPr id="106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9" o:spid="_x0000_s1183" type="#_x0000_t202" style="position:absolute;left:0;text-align:left;margin-left:273.6pt;margin-top:104.85pt;width:14.15pt;height:14.1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5642610</wp:posOffset>
                </wp:positionH>
                <wp:positionV relativeFrom="paragraph">
                  <wp:posOffset>1331595</wp:posOffset>
                </wp:positionV>
                <wp:extent cx="179705" cy="179705"/>
                <wp:effectExtent l="13335" t="7620" r="6985" b="12700"/>
                <wp:wrapNone/>
                <wp:docPr id="105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1" o:spid="_x0000_s1184" type="#_x0000_t202" style="position:absolute;left:0;text-align:left;margin-left:444.3pt;margin-top:104.85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1331595</wp:posOffset>
                </wp:positionV>
                <wp:extent cx="179705" cy="179705"/>
                <wp:effectExtent l="5080" t="7620" r="5715" b="12700"/>
                <wp:wrapNone/>
                <wp:docPr id="100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7" o:spid="_x0000_s1185" type="#_x0000_t202" style="position:absolute;left:0;text-align:left;margin-left:113.65pt;margin-top:104.85pt;width:14.15pt;height:14.1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8890</wp:posOffset>
                </wp:positionV>
                <wp:extent cx="1489075" cy="431800"/>
                <wp:effectExtent l="0" t="0" r="15875" b="25400"/>
                <wp:wrapNone/>
                <wp:docPr id="104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Vocabolario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0" o:spid="_x0000_s1186" type="#_x0000_t202" style="position:absolute;left:0;text-align:left;margin-left:151.5pt;margin-top:.7pt;width:117.25pt;height:34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Vocabolario</w:t>
                      </w:r>
                    </w:p>
                  </w:txbxContent>
                </v:textbox>
              </v:shape>
            </w:pict>
          </mc:Fallback>
        </mc:AlternateContent>
      </w:r>
    </w:p>
    <w:p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3892550</wp:posOffset>
                </wp:positionH>
                <wp:positionV relativeFrom="paragraph">
                  <wp:posOffset>129540</wp:posOffset>
                </wp:positionV>
                <wp:extent cx="1750060" cy="431800"/>
                <wp:effectExtent l="0" t="0" r="21590" b="25400"/>
                <wp:wrapNone/>
                <wp:docPr id="10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0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Integrazione prova scritta con quesiti orali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8" o:spid="_x0000_s1187" type="#_x0000_t202" style="position:absolute;left:0;text-align:left;margin-left:306.5pt;margin-top:10.2pt;width:137.8pt;height:3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Integrazione prova scritta con quesiti orali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129540</wp:posOffset>
                </wp:positionV>
                <wp:extent cx="1541780" cy="431800"/>
                <wp:effectExtent l="0" t="0" r="20320" b="25400"/>
                <wp:wrapNone/>
                <wp:docPr id="102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Tabella delle formule /misure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" o:spid="_x0000_s1188" type="#_x0000_t202" style="position:absolute;left:0;text-align:left;margin-left:-7.75pt;margin-top:10.2pt;width:121.4pt;height:34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Tabella delle formule /misure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129540</wp:posOffset>
                </wp:positionV>
                <wp:extent cx="1489075" cy="431800"/>
                <wp:effectExtent l="0" t="0" r="15875" b="25400"/>
                <wp:wrapNone/>
                <wp:docPr id="101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PC con correttore ortografico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6" o:spid="_x0000_s1189" type="#_x0000_t202" style="position:absolute;left:0;text-align:left;margin-left:151.5pt;margin-top:10.2pt;width:117.25pt;height:3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PC con correttore ortografico</w:t>
                      </w:r>
                    </w:p>
                  </w:txbxContent>
                </v:textbox>
              </v:shape>
            </w:pict>
          </mc:Fallback>
        </mc:AlternateContent>
      </w:r>
    </w:p>
    <w:p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60960</wp:posOffset>
                </wp:positionV>
                <wp:extent cx="179705" cy="179705"/>
                <wp:effectExtent l="10160" t="13335" r="10160" b="6985"/>
                <wp:wrapNone/>
                <wp:docPr id="90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7" o:spid="_x0000_s1190" type="#_x0000_t202" style="position:absolute;left:0;text-align:left;margin-left:274.55pt;margin-top:4.8pt;width:14.15pt;height:14.1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3885565</wp:posOffset>
                </wp:positionH>
                <wp:positionV relativeFrom="paragraph">
                  <wp:posOffset>103505</wp:posOffset>
                </wp:positionV>
                <wp:extent cx="1692275" cy="431800"/>
                <wp:effectExtent l="0" t="0" r="22225" b="25400"/>
                <wp:wrapNone/>
                <wp:docPr id="99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2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Sostituzione della tipologia di prova scritta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" o:spid="_x0000_s1191" type="#_x0000_t202" style="position:absolute;left:0;text-align:left;margin-left:305.95pt;margin-top:8.15pt;width:133.25pt;height:34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Sostituzione della tipologia di prova scritta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-105410</wp:posOffset>
                </wp:positionH>
                <wp:positionV relativeFrom="paragraph">
                  <wp:posOffset>103505</wp:posOffset>
                </wp:positionV>
                <wp:extent cx="1499870" cy="431800"/>
                <wp:effectExtent l="0" t="0" r="24130" b="25400"/>
                <wp:wrapNone/>
                <wp:docPr id="98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87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Cartine geografiche /Grafici /Immagini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192" type="#_x0000_t202" style="position:absolute;left:0;text-align:left;margin-left:-8.3pt;margin-top:8.15pt;width:118.1pt;height:3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Cartine geografiche /Grafici /Immagini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1917065</wp:posOffset>
                </wp:positionH>
                <wp:positionV relativeFrom="paragraph">
                  <wp:posOffset>103505</wp:posOffset>
                </wp:positionV>
                <wp:extent cx="1489075" cy="431800"/>
                <wp:effectExtent l="0" t="0" r="15875" b="25400"/>
                <wp:wrapNone/>
                <wp:docPr id="97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Compiti a casa in misura ridotta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2" o:spid="_x0000_s1193" type="#_x0000_t202" style="position:absolute;left:0;text-align:left;margin-left:150.95pt;margin-top:8.15pt;width:117.25pt;height:34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Compiti a casa in misura ridotta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1910080</wp:posOffset>
                </wp:positionH>
                <wp:positionV relativeFrom="paragraph">
                  <wp:posOffset>521970</wp:posOffset>
                </wp:positionV>
                <wp:extent cx="1489075" cy="431800"/>
                <wp:effectExtent l="0" t="0" r="15875" b="25400"/>
                <wp:wrapNone/>
                <wp:docPr id="96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Testi ridotti</w:t>
                            </w: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per numero di pagine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8" o:spid="_x0000_s1194" type="#_x0000_t202" style="position:absolute;left:0;text-align:left;margin-left:150.4pt;margin-top:41.1pt;width:117.25pt;height:34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Testi ridotti</w:t>
                      </w: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per numero di pagine</w:t>
                      </w:r>
                    </w:p>
                  </w:txbxContent>
                </v:textbox>
              </v:shape>
            </w:pict>
          </mc:Fallback>
        </mc:AlternateContent>
      </w:r>
    </w:p>
    <w:p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3878580</wp:posOffset>
                </wp:positionH>
                <wp:positionV relativeFrom="paragraph">
                  <wp:posOffset>83820</wp:posOffset>
                </wp:positionV>
                <wp:extent cx="1699260" cy="431800"/>
                <wp:effectExtent l="0" t="0" r="15240" b="25400"/>
                <wp:wrapNone/>
                <wp:docPr id="95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Sostituzione della prova scritta con prova orale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0" o:spid="_x0000_s1195" type="#_x0000_t202" style="position:absolute;left:0;text-align:left;margin-left:305.4pt;margin-top:6.6pt;width:133.8pt;height:3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Sostituzione della prova scritta con prova orale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-112395</wp:posOffset>
                </wp:positionH>
                <wp:positionV relativeFrom="paragraph">
                  <wp:posOffset>83820</wp:posOffset>
                </wp:positionV>
                <wp:extent cx="1506855" cy="431800"/>
                <wp:effectExtent l="0" t="0" r="17145" b="25400"/>
                <wp:wrapNone/>
                <wp:docPr id="94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Mappe concettuali /Schemi riassuntivi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6" o:spid="_x0000_s1196" type="#_x0000_t202" style="position:absolute;left:0;text-align:left;margin-left:-8.85pt;margin-top:6.6pt;width:118.65pt;height:34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Mappe concettuali /Schemi riassuntivi</w:t>
                      </w:r>
                    </w:p>
                  </w:txbxContent>
                </v:textbox>
              </v:shape>
            </w:pict>
          </mc:Fallback>
        </mc:AlternateContent>
      </w:r>
    </w:p>
    <w:p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57C04" w:rsidRDefault="00C57C04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0CD9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3879215</wp:posOffset>
                </wp:positionH>
                <wp:positionV relativeFrom="paragraph">
                  <wp:posOffset>44450</wp:posOffset>
                </wp:positionV>
                <wp:extent cx="1698625" cy="431800"/>
                <wp:effectExtent l="0" t="0" r="15875" b="25400"/>
                <wp:wrapNone/>
                <wp:docPr id="9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Registratore audio in delle lezioni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197" type="#_x0000_t202" style="position:absolute;left:0;text-align:left;margin-left:305.45pt;margin-top:3.5pt;width:133.75pt;height:34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Registratore audio in delle lezioni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-111760</wp:posOffset>
                </wp:positionH>
                <wp:positionV relativeFrom="paragraph">
                  <wp:posOffset>44450</wp:posOffset>
                </wp:positionV>
                <wp:extent cx="1506220" cy="431800"/>
                <wp:effectExtent l="0" t="0" r="17780" b="25400"/>
                <wp:wrapNone/>
                <wp:docPr id="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Interrogazioni programmate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198" type="#_x0000_t202" style="position:absolute;left:0;text-align:left;margin-left:-8.8pt;margin-top:3.5pt;width:118.6pt;height:34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Interrogazioni programmate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1910715</wp:posOffset>
                </wp:positionH>
                <wp:positionV relativeFrom="paragraph">
                  <wp:posOffset>93345</wp:posOffset>
                </wp:positionV>
                <wp:extent cx="1489075" cy="245110"/>
                <wp:effectExtent l="0" t="0" r="15875" b="21590"/>
                <wp:wrapNone/>
                <wp:docPr id="91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020CD9" w:rsidRDefault="007140DF" w:rsidP="00020C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20C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E-book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199" type="#_x0000_t202" style="position:absolute;left:0;text-align:left;margin-left:150.45pt;margin-top:7.35pt;width:117.25pt;height:19.3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" strokecolor="white [3212]">
                <v:textbox>
                  <w:txbxContent>
                    <w:p w:rsidR="007140DF" w:rsidRPr="00020CD9" w:rsidRDefault="007140DF" w:rsidP="00020CD9">
                      <w:pPr>
                        <w:rPr>
                          <w:sz w:val="20"/>
                          <w:szCs w:val="20"/>
                        </w:rPr>
                      </w:pPr>
                      <w:r w:rsidRPr="00020CD9">
                        <w:rPr>
                          <w:rFonts w:ascii="Arial" w:hAnsi="Arial" w:cs="Arial"/>
                          <w:sz w:val="20"/>
                          <w:szCs w:val="20"/>
                        </w:rPr>
                        <w:t>E-book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3466465</wp:posOffset>
                </wp:positionH>
                <wp:positionV relativeFrom="paragraph">
                  <wp:posOffset>111760</wp:posOffset>
                </wp:positionV>
                <wp:extent cx="179705" cy="179705"/>
                <wp:effectExtent l="8890" t="6985" r="11430" b="13335"/>
                <wp:wrapNone/>
                <wp:docPr id="89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5" o:spid="_x0000_s1200" type="#_x0000_t202" style="position:absolute;left:0;text-align:left;margin-left:272.95pt;margin-top:8.8pt;width:14.15pt;height:14.1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1443990</wp:posOffset>
                </wp:positionH>
                <wp:positionV relativeFrom="paragraph">
                  <wp:posOffset>123825</wp:posOffset>
                </wp:positionV>
                <wp:extent cx="179705" cy="179705"/>
                <wp:effectExtent l="5715" t="9525" r="5080" b="10795"/>
                <wp:wrapNone/>
                <wp:docPr id="86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201" type="#_x0000_t202" style="position:absolute;left:0;text-align:left;margin-left:113.7pt;margin-top:9.7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0CD9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0CD9" w:rsidRPr="00BF46DB" w:rsidRDefault="00020CD9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57C04" w:rsidRPr="00BF46DB" w:rsidRDefault="00C57C04" w:rsidP="00AC5CDF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  <w:u w:val="single"/>
        </w:rPr>
        <w:t xml:space="preserve">Strumenti dispensativi </w:t>
      </w:r>
      <w:proofErr w:type="gramStart"/>
      <w:r w:rsidRPr="00BF46DB">
        <w:rPr>
          <w:rFonts w:ascii="Arial" w:hAnsi="Arial" w:cs="Arial"/>
          <w:b/>
          <w:sz w:val="20"/>
          <w:u w:val="single"/>
        </w:rPr>
        <w:t>utilizzati</w:t>
      </w:r>
      <w:r w:rsidR="00D87F40">
        <w:rPr>
          <w:rFonts w:ascii="Arial" w:hAnsi="Arial" w:cs="Arial"/>
          <w:b/>
          <w:sz w:val="20"/>
          <w:u w:val="single"/>
        </w:rPr>
        <w:t>(</w:t>
      </w:r>
      <w:proofErr w:type="gramEnd"/>
      <w:r w:rsidR="00D87F40">
        <w:rPr>
          <w:rFonts w:ascii="Arial" w:hAnsi="Arial" w:cs="Arial"/>
          <w:b/>
          <w:sz w:val="20"/>
          <w:u w:val="single"/>
        </w:rPr>
        <w:t>se in presenza di allievi BES, DSA,..)</w:t>
      </w:r>
    </w:p>
    <w:p w:rsidR="00C57C04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3896360</wp:posOffset>
                </wp:positionH>
                <wp:positionV relativeFrom="paragraph">
                  <wp:posOffset>132080</wp:posOffset>
                </wp:positionV>
                <wp:extent cx="1737360" cy="259080"/>
                <wp:effectExtent l="0" t="0" r="15240" b="26670"/>
                <wp:wrapNone/>
                <wp:docPr id="88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Scrittura alla lavagna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0" o:spid="_x0000_s1202" type="#_x0000_t202" style="position:absolute;left:0;text-align:left;margin-left:306.8pt;margin-top:10.4pt;width:136.8pt;height:20.4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Scrittura alla lavagna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495935</wp:posOffset>
                </wp:positionV>
                <wp:extent cx="1750060" cy="431800"/>
                <wp:effectExtent l="0" t="0" r="21590" b="25400"/>
                <wp:wrapNone/>
                <wp:docPr id="87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06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Studio mnemonico di tabelline /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alcoli mentali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6" o:spid="_x0000_s1203" type="#_x0000_t202" style="position:absolute;left:0;text-align:left;margin-left:305.8pt;margin-top:39.05pt;width:137.8pt;height:3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Studio mnemonico di tabelline /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</w:t>
                      </w: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alcoli mentali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3477895</wp:posOffset>
                </wp:positionH>
                <wp:positionV relativeFrom="paragraph">
                  <wp:posOffset>575310</wp:posOffset>
                </wp:positionV>
                <wp:extent cx="179705" cy="179705"/>
                <wp:effectExtent l="10795" t="13335" r="9525" b="6985"/>
                <wp:wrapNone/>
                <wp:docPr id="85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204" type="#_x0000_t202" style="position:absolute;left:0;text-align:left;margin-left:273.85pt;margin-top:45.3pt;width:14.15pt;height:14.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1448435</wp:posOffset>
                </wp:positionH>
                <wp:positionV relativeFrom="paragraph">
                  <wp:posOffset>575310</wp:posOffset>
                </wp:positionV>
                <wp:extent cx="179705" cy="179705"/>
                <wp:effectExtent l="10160" t="13335" r="10160" b="6985"/>
                <wp:wrapNone/>
                <wp:docPr id="83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3" o:spid="_x0000_s1205" type="#_x0000_t202" style="position:absolute;left:0;text-align:left;margin-left:114.05pt;margin-top:45.3pt;width:14.15pt;height:14.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495935</wp:posOffset>
                </wp:positionV>
                <wp:extent cx="1541780" cy="431800"/>
                <wp:effectExtent l="0" t="0" r="20320" b="25400"/>
                <wp:wrapNone/>
                <wp:docPr id="84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Scrittura veloce sotto dettatura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2" o:spid="_x0000_s1206" type="#_x0000_t202" style="position:absolute;left:0;text-align:left;margin-left:-8.45pt;margin-top:39.05pt;width:121.4pt;height:34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Scrittura veloce sotto dettatura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5640705</wp:posOffset>
                </wp:positionH>
                <wp:positionV relativeFrom="paragraph">
                  <wp:posOffset>162560</wp:posOffset>
                </wp:positionV>
                <wp:extent cx="179705" cy="179705"/>
                <wp:effectExtent l="11430" t="10160" r="8890" b="10160"/>
                <wp:wrapNone/>
                <wp:docPr id="81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1" o:spid="_x0000_s1207" type="#_x0000_t202" style="position:absolute;left:0;text-align:left;margin-left:444.15pt;margin-top:12.8pt;width:14.15pt;height:14.1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1915160</wp:posOffset>
                </wp:positionH>
                <wp:positionV relativeFrom="paragraph">
                  <wp:posOffset>83185</wp:posOffset>
                </wp:positionV>
                <wp:extent cx="1489075" cy="431800"/>
                <wp:effectExtent l="0" t="0" r="15875" b="25400"/>
                <wp:wrapNone/>
                <wp:docPr id="82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w w:val="105"/>
                                <w:sz w:val="20"/>
                                <w:szCs w:val="20"/>
                              </w:rPr>
                              <w:t>Prendere appunti durante le lezioni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8" o:spid="_x0000_s1208" type="#_x0000_t202" style="position:absolute;left:0;text-align:left;margin-left:150.8pt;margin-top:6.55pt;width:117.25pt;height:3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w w:val="105"/>
                          <w:sz w:val="20"/>
                          <w:szCs w:val="20"/>
                        </w:rPr>
                        <w:t>Prendere appunti durante le lezioni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1448435</wp:posOffset>
                </wp:positionH>
                <wp:positionV relativeFrom="paragraph">
                  <wp:posOffset>162560</wp:posOffset>
                </wp:positionV>
                <wp:extent cx="179705" cy="179705"/>
                <wp:effectExtent l="10160" t="10160" r="10160" b="10160"/>
                <wp:wrapNone/>
                <wp:docPr id="79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7" o:spid="_x0000_s1209" type="#_x0000_t202" style="position:absolute;left:0;text-align:left;margin-left:114.05pt;margin-top:12.8pt;width:14.15pt;height:14.1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83185</wp:posOffset>
                </wp:positionV>
                <wp:extent cx="1541780" cy="431800"/>
                <wp:effectExtent l="0" t="0" r="20320" b="25400"/>
                <wp:wrapNone/>
                <wp:docPr id="80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Lettura ad alta voce di testi o consegne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6" o:spid="_x0000_s1210" type="#_x0000_t202" style="position:absolute;left:0;text-align:left;margin-left:-8.45pt;margin-top:6.55pt;width:121.4pt;height:3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Lettura ad alta voce di testi o consegne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5647690</wp:posOffset>
                </wp:positionH>
                <wp:positionV relativeFrom="paragraph">
                  <wp:posOffset>575310</wp:posOffset>
                </wp:positionV>
                <wp:extent cx="179705" cy="179705"/>
                <wp:effectExtent l="8890" t="13335" r="11430" b="6985"/>
                <wp:wrapNone/>
                <wp:docPr id="78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7" o:spid="_x0000_s1211" type="#_x0000_t202" style="position:absolute;left:0;text-align:left;margin-left:444.7pt;margin-top:45.3pt;width:14.15pt;height:14.1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2D26F2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3470910</wp:posOffset>
                </wp:positionH>
                <wp:positionV relativeFrom="paragraph">
                  <wp:posOffset>16510</wp:posOffset>
                </wp:positionV>
                <wp:extent cx="179705" cy="179705"/>
                <wp:effectExtent l="13335" t="6985" r="6985" b="13335"/>
                <wp:wrapNone/>
                <wp:docPr id="75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9" o:spid="_x0000_s1212" type="#_x0000_t202" style="position:absolute;left:0;text-align:left;margin-left:273.3pt;margin-top:1.3pt;width:14.15pt;height:14.1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D26F2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1922145</wp:posOffset>
                </wp:positionH>
                <wp:positionV relativeFrom="paragraph">
                  <wp:posOffset>113665</wp:posOffset>
                </wp:positionV>
                <wp:extent cx="1489075" cy="259080"/>
                <wp:effectExtent l="0" t="0" r="15875" b="26670"/>
                <wp:wrapNone/>
                <wp:docPr id="77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Prove scritte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4" o:spid="_x0000_s1213" type="#_x0000_t202" style="position:absolute;left:0;text-align:left;margin-left:151.35pt;margin-top:8.95pt;width:117.25pt;height:20.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Prove scritte</w:t>
                      </w:r>
                    </w:p>
                  </w:txbxContent>
                </v:textbox>
              </v:shape>
            </w:pict>
          </mc:Fallback>
        </mc:AlternateContent>
      </w:r>
    </w:p>
    <w:p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D26F2" w:rsidRDefault="00352086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18415</wp:posOffset>
                </wp:positionV>
                <wp:extent cx="1692275" cy="431800"/>
                <wp:effectExtent l="0" t="0" r="22225" b="25400"/>
                <wp:wrapNone/>
                <wp:docPr id="76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2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Valutazione degli errori di ortografia/spelling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2" o:spid="_x0000_s1214" type="#_x0000_t202" style="position:absolute;left:0;text-align:left;margin-left:305.25pt;margin-top:1.45pt;width:133.25pt;height:34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Valutazione degli errori di ortografia/spelling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3470910</wp:posOffset>
                </wp:positionH>
                <wp:positionV relativeFrom="paragraph">
                  <wp:posOffset>97790</wp:posOffset>
                </wp:positionV>
                <wp:extent cx="179705" cy="179705"/>
                <wp:effectExtent l="13335" t="12065" r="6985" b="8255"/>
                <wp:wrapNone/>
                <wp:docPr id="73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1" o:spid="_x0000_s1215" type="#_x0000_t202" style="position:absolute;left:0;text-align:left;margin-left:273.3pt;margin-top:7.7pt;width:14.15pt;height:14.1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1908175</wp:posOffset>
                </wp:positionH>
                <wp:positionV relativeFrom="paragraph">
                  <wp:posOffset>18415</wp:posOffset>
                </wp:positionV>
                <wp:extent cx="1489075" cy="431800"/>
                <wp:effectExtent l="0" t="0" r="15875" b="25400"/>
                <wp:wrapNone/>
                <wp:docPr id="74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Prove scritte ad hoc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0" o:spid="_x0000_s1216" type="#_x0000_t202" style="position:absolute;left:0;text-align:left;margin-left:150.25pt;margin-top:1.45pt;width:117.25pt;height:3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Prove scritte ad hoc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1441450</wp:posOffset>
                </wp:positionH>
                <wp:positionV relativeFrom="paragraph">
                  <wp:posOffset>97790</wp:posOffset>
                </wp:positionV>
                <wp:extent cx="179705" cy="179705"/>
                <wp:effectExtent l="12700" t="12065" r="7620" b="8255"/>
                <wp:wrapNone/>
                <wp:docPr id="71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9" o:spid="_x0000_s1217" type="#_x0000_t202" style="position:absolute;left:0;text-align:left;margin-left:113.5pt;margin-top:7.7pt;width:14.15pt;height:14.1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60325</wp:posOffset>
                </wp:positionV>
                <wp:extent cx="1499870" cy="297815"/>
                <wp:effectExtent l="0" t="0" r="24130" b="26035"/>
                <wp:wrapNone/>
                <wp:docPr id="72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87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2D26F2" w:rsidRDefault="007140DF" w:rsidP="002D26F2">
                            <w:pPr>
                              <w:rPr>
                                <w:szCs w:val="20"/>
                              </w:rPr>
                            </w:pPr>
                            <w:r w:rsidRPr="002D26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Verifiche troppo lunghe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8" o:spid="_x0000_s1218" type="#_x0000_t202" style="position:absolute;left:0;text-align:left;margin-left:-9pt;margin-top:4.75pt;width:118.1pt;height:23.4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" strokecolor="white [3212]">
                <v:textbox>
                  <w:txbxContent>
                    <w:p w:rsidR="007140DF" w:rsidRPr="002D26F2" w:rsidRDefault="007140DF" w:rsidP="002D26F2">
                      <w:pPr>
                        <w:rPr>
                          <w:szCs w:val="20"/>
                        </w:rPr>
                      </w:pPr>
                      <w:r w:rsidRPr="002D26F2">
                        <w:rPr>
                          <w:rFonts w:ascii="Arial" w:hAnsi="Arial" w:cs="Arial"/>
                          <w:sz w:val="20"/>
                          <w:szCs w:val="20"/>
                        </w:rPr>
                        <w:t>Verifiche troppo lunghe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5640705</wp:posOffset>
                </wp:positionH>
                <wp:positionV relativeFrom="paragraph">
                  <wp:posOffset>97790</wp:posOffset>
                </wp:positionV>
                <wp:extent cx="179705" cy="179705"/>
                <wp:effectExtent l="11430" t="12065" r="8890" b="8255"/>
                <wp:wrapNone/>
                <wp:docPr id="70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3" o:spid="_x0000_s1219" type="#_x0000_t202" style="position:absolute;left:0;text-align:left;margin-left:444.15pt;margin-top:7.7pt;width:14.15pt;height:14.1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D26F2" w:rsidRDefault="002D26F2" w:rsidP="00C57C04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D26F2" w:rsidRDefault="002D26F2">
      <w:pPr>
        <w:suppressAutoHyphens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D37C2" w:rsidRPr="00BF46DB" w:rsidRDefault="000D37C2" w:rsidP="000D37C2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</w:rPr>
      </w:pPr>
      <w:r w:rsidRPr="00BF46DB">
        <w:rPr>
          <w:rFonts w:ascii="Arial" w:hAnsi="Arial" w:cs="Arial"/>
          <w:b/>
          <w:sz w:val="20"/>
          <w:u w:val="single"/>
        </w:rPr>
        <w:t>Verifiche</w:t>
      </w:r>
    </w:p>
    <w:p w:rsidR="005C5B69" w:rsidRPr="00BF46DB" w:rsidRDefault="005C5B69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B69" w:rsidRDefault="000D37C2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Per quanto concerne le verifiche degli apprendimenti ci si è strettamente attenuti ai parametri fissati dai Dipartimenti, approvati in sede di Collegio Docenti e riportat</w:t>
      </w:r>
      <w:r w:rsidR="001013C0" w:rsidRPr="00BF46DB">
        <w:rPr>
          <w:rFonts w:ascii="Arial" w:hAnsi="Arial" w:cs="Arial"/>
          <w:sz w:val="20"/>
          <w:szCs w:val="20"/>
        </w:rPr>
        <w:t>i</w:t>
      </w:r>
      <w:r w:rsidRPr="00BF46DB">
        <w:rPr>
          <w:rFonts w:ascii="Arial" w:hAnsi="Arial" w:cs="Arial"/>
          <w:sz w:val="20"/>
          <w:szCs w:val="20"/>
        </w:rPr>
        <w:t xml:space="preserve"> nel P</w:t>
      </w:r>
      <w:r w:rsidR="005C5B69" w:rsidRPr="00BF46DB">
        <w:rPr>
          <w:rFonts w:ascii="Arial" w:hAnsi="Arial" w:cs="Arial"/>
          <w:sz w:val="20"/>
          <w:szCs w:val="20"/>
        </w:rPr>
        <w:t>T</w:t>
      </w:r>
      <w:r w:rsidR="00C9282B">
        <w:rPr>
          <w:rFonts w:ascii="Arial" w:hAnsi="Arial" w:cs="Arial"/>
          <w:sz w:val="20"/>
          <w:szCs w:val="20"/>
        </w:rPr>
        <w:t>OF d’istituto.</w:t>
      </w:r>
    </w:p>
    <w:p w:rsidR="00C9282B" w:rsidRPr="00C9282B" w:rsidRDefault="00C9282B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0D37C2" w:rsidRDefault="000D37C2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Sono state effettuate </w:t>
      </w:r>
      <w:r w:rsidRPr="00BF46DB">
        <w:rPr>
          <w:rFonts w:ascii="Arial" w:hAnsi="Arial" w:cs="Arial"/>
          <w:b/>
          <w:sz w:val="20"/>
          <w:szCs w:val="20"/>
        </w:rPr>
        <w:t>verifiche di tipo</w:t>
      </w:r>
      <w:r w:rsidRPr="00BF46DB">
        <w:rPr>
          <w:rFonts w:ascii="Arial" w:hAnsi="Arial" w:cs="Arial"/>
          <w:sz w:val="20"/>
          <w:szCs w:val="20"/>
        </w:rPr>
        <w:t>:</w:t>
      </w:r>
    </w:p>
    <w:p w:rsidR="00C9282B" w:rsidRPr="00C9282B" w:rsidRDefault="00C9282B" w:rsidP="000D37C2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:rsidR="000D37C2" w:rsidRDefault="000D37C2" w:rsidP="000D37C2">
      <w:pPr>
        <w:pStyle w:val="Paragrafoelenco"/>
        <w:numPr>
          <w:ilvl w:val="0"/>
          <w:numId w:val="8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BF46DB">
        <w:rPr>
          <w:rFonts w:ascii="Arial" w:hAnsi="Arial" w:cs="Arial"/>
          <w:b/>
          <w:sz w:val="20"/>
          <w:szCs w:val="20"/>
        </w:rPr>
        <w:t>formativo</w:t>
      </w:r>
      <w:proofErr w:type="gramEnd"/>
      <w:r w:rsidRPr="00BF46DB">
        <w:rPr>
          <w:rFonts w:ascii="Arial" w:hAnsi="Arial" w:cs="Arial"/>
          <w:sz w:val="20"/>
          <w:szCs w:val="20"/>
        </w:rPr>
        <w:t>, volte al miglioramento del percorso didattico ed alla pianificazione degli interventi di recupero;</w:t>
      </w:r>
    </w:p>
    <w:p w:rsidR="00C9282B" w:rsidRPr="00C9282B" w:rsidRDefault="00C9282B" w:rsidP="00C9282B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:rsidR="000D37C2" w:rsidRDefault="000D37C2" w:rsidP="000D37C2">
      <w:pPr>
        <w:pStyle w:val="Paragrafoelenco"/>
        <w:numPr>
          <w:ilvl w:val="0"/>
          <w:numId w:val="8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BF46DB">
        <w:rPr>
          <w:rFonts w:ascii="Arial" w:hAnsi="Arial" w:cs="Arial"/>
          <w:b/>
          <w:sz w:val="20"/>
          <w:szCs w:val="20"/>
        </w:rPr>
        <w:t>sommativo</w:t>
      </w:r>
      <w:proofErr w:type="gramEnd"/>
      <w:r w:rsidRPr="00BF46DB">
        <w:rPr>
          <w:rFonts w:ascii="Arial" w:hAnsi="Arial" w:cs="Arial"/>
          <w:sz w:val="20"/>
          <w:szCs w:val="20"/>
        </w:rPr>
        <w:t xml:space="preserve">, volte ad accertare il conseguimento di obiettivi specifici, il livello di profitto raggiunto dagli allievi, il possesso delle </w:t>
      </w:r>
      <w:r w:rsidR="001013C0" w:rsidRPr="00BF46DB">
        <w:rPr>
          <w:rFonts w:ascii="Arial" w:hAnsi="Arial" w:cs="Arial"/>
          <w:sz w:val="20"/>
          <w:szCs w:val="20"/>
        </w:rPr>
        <w:t>necessarie conoscenze e abilità relative alla disciplina</w:t>
      </w:r>
    </w:p>
    <w:p w:rsidR="00C9282B" w:rsidRPr="00C9282B" w:rsidRDefault="00C9282B" w:rsidP="00C9282B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0D37C2" w:rsidRPr="00BF46DB" w:rsidRDefault="000D37C2" w:rsidP="004230EC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La verifica degli apprendimenti è stata </w:t>
      </w:r>
      <w:r w:rsidR="005C5B69" w:rsidRPr="00BF46DB">
        <w:rPr>
          <w:rFonts w:ascii="Arial" w:hAnsi="Arial" w:cs="Arial"/>
          <w:sz w:val="20"/>
          <w:szCs w:val="20"/>
        </w:rPr>
        <w:t>attuat</w:t>
      </w:r>
      <w:r w:rsidRPr="00BF46DB">
        <w:rPr>
          <w:rFonts w:ascii="Arial" w:hAnsi="Arial" w:cs="Arial"/>
          <w:sz w:val="20"/>
          <w:szCs w:val="20"/>
        </w:rPr>
        <w:t>a somministrando agli studenti diverse tipologie di prove, improntate ad accertare la conoscenza dei contenuti, la correttezza e la chiarezza es</w:t>
      </w:r>
      <w:r w:rsidR="00D87F40">
        <w:rPr>
          <w:rFonts w:ascii="Arial" w:hAnsi="Arial" w:cs="Arial"/>
          <w:sz w:val="20"/>
          <w:szCs w:val="20"/>
        </w:rPr>
        <w:t>positiva, le abilità raggiunte.</w:t>
      </w:r>
    </w:p>
    <w:p w:rsidR="000D37C2" w:rsidRPr="00BF46DB" w:rsidRDefault="000D37C2" w:rsidP="000D37C2">
      <w:pPr>
        <w:pStyle w:val="Paragrafoelenco"/>
        <w:ind w:left="360"/>
        <w:jc w:val="both"/>
        <w:rPr>
          <w:rFonts w:ascii="Arial" w:hAnsi="Arial" w:cs="Arial"/>
          <w:sz w:val="20"/>
          <w:szCs w:val="20"/>
        </w:rPr>
      </w:pPr>
    </w:p>
    <w:p w:rsidR="000D37C2" w:rsidRDefault="0046358C" w:rsidP="000D37C2">
      <w:pPr>
        <w:pStyle w:val="Titolo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Modalità di verifiche</w:t>
      </w:r>
      <w:r w:rsidR="000D37C2" w:rsidRPr="00BF46DB">
        <w:rPr>
          <w:rFonts w:ascii="Arial" w:hAnsi="Arial" w:cs="Arial"/>
          <w:sz w:val="20"/>
          <w:u w:val="single"/>
        </w:rPr>
        <w:t xml:space="preserve"> adottate:</w:t>
      </w:r>
    </w:p>
    <w:p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4523740</wp:posOffset>
                </wp:positionH>
                <wp:positionV relativeFrom="paragraph">
                  <wp:posOffset>442595</wp:posOffset>
                </wp:positionV>
                <wp:extent cx="179705" cy="179705"/>
                <wp:effectExtent l="8890" t="13970" r="11430" b="6350"/>
                <wp:wrapNone/>
                <wp:docPr id="68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1" o:spid="_x0000_s1220" type="#_x0000_t202" style="position:absolute;margin-left:356.2pt;margin-top:34.85pt;width:14.15pt;height:14.1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652145</wp:posOffset>
                </wp:positionV>
                <wp:extent cx="1685925" cy="252095"/>
                <wp:effectExtent l="0" t="0" r="28575" b="14605"/>
                <wp:wrapNone/>
                <wp:docPr id="69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Sviluppo di progetti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4" o:spid="_x0000_s1221" type="#_x0000_t202" style="position:absolute;margin-left:228.65pt;margin-top:51.35pt;width:132.75pt;height:19.8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Sviluppo di progetti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2459355</wp:posOffset>
                </wp:positionH>
                <wp:positionV relativeFrom="paragraph">
                  <wp:posOffset>442595</wp:posOffset>
                </wp:positionV>
                <wp:extent cx="179705" cy="179705"/>
                <wp:effectExtent l="11430" t="13970" r="8890" b="6350"/>
                <wp:wrapNone/>
                <wp:docPr id="67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9" o:spid="_x0000_s1222" type="#_x0000_t202" style="position:absolute;margin-left:193.65pt;margin-top:34.85pt;width:14.15pt;height:14.1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2459355</wp:posOffset>
                </wp:positionH>
                <wp:positionV relativeFrom="paragraph">
                  <wp:posOffset>694690</wp:posOffset>
                </wp:positionV>
                <wp:extent cx="179705" cy="179705"/>
                <wp:effectExtent l="11430" t="8890" r="8890" b="11430"/>
                <wp:wrapNone/>
                <wp:docPr id="66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3" o:spid="_x0000_s1223" type="#_x0000_t202" style="position:absolute;margin-left:193.65pt;margin-top:54.7pt;width:14.15pt;height:14.1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2459355</wp:posOffset>
                </wp:positionH>
                <wp:positionV relativeFrom="paragraph">
                  <wp:posOffset>946785</wp:posOffset>
                </wp:positionV>
                <wp:extent cx="179705" cy="179705"/>
                <wp:effectExtent l="11430" t="13335" r="8890" b="6985"/>
                <wp:wrapNone/>
                <wp:docPr id="65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7" o:spid="_x0000_s1224" type="#_x0000_t202" style="position:absolute;margin-left:193.65pt;margin-top:74.55pt;width:14.15pt;height:14.1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4523740</wp:posOffset>
                </wp:positionH>
                <wp:positionV relativeFrom="paragraph">
                  <wp:posOffset>192405</wp:posOffset>
                </wp:positionV>
                <wp:extent cx="179705" cy="179705"/>
                <wp:effectExtent l="8890" t="11430" r="11430" b="8890"/>
                <wp:wrapNone/>
                <wp:docPr id="64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7" o:spid="_x0000_s1225" type="#_x0000_t202" style="position:absolute;margin-left:356.2pt;margin-top:15.15pt;width:14.15pt;height:14.1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2459355</wp:posOffset>
                </wp:positionH>
                <wp:positionV relativeFrom="paragraph">
                  <wp:posOffset>192405</wp:posOffset>
                </wp:positionV>
                <wp:extent cx="179705" cy="179705"/>
                <wp:effectExtent l="11430" t="11430" r="8890" b="8890"/>
                <wp:wrapNone/>
                <wp:docPr id="55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5" o:spid="_x0000_s1226" type="#_x0000_t202" style="position:absolute;margin-left:193.65pt;margin-top:15.15pt;width:14.15pt;height:14.1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904240</wp:posOffset>
                </wp:positionV>
                <wp:extent cx="1685925" cy="252095"/>
                <wp:effectExtent l="0" t="0" r="28575" b="14605"/>
                <wp:wrapNone/>
                <wp:docPr id="63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227" type="#_x0000_t202" style="position:absolute;margin-left:228.65pt;margin-top:71.2pt;width:132.75pt;height:19.8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400050</wp:posOffset>
                </wp:positionV>
                <wp:extent cx="1685925" cy="252095"/>
                <wp:effectExtent l="0" t="0" r="28575" b="14605"/>
                <wp:wrapNone/>
                <wp:docPr id="62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Verifiche orali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0" o:spid="_x0000_s1228" type="#_x0000_t202" style="position:absolute;margin-left:228.65pt;margin-top:31.5pt;width:132.75pt;height:19.8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Verifiche orali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1142365</wp:posOffset>
                </wp:positionV>
                <wp:extent cx="1595120" cy="252095"/>
                <wp:effectExtent l="0" t="0" r="24130" b="14605"/>
                <wp:wrapNone/>
                <wp:docPr id="61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>Prove pratiche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0" o:spid="_x0000_s1229" type="#_x0000_t202" style="position:absolute;margin-left:79.15pt;margin-top:89.95pt;width:125.6pt;height:19.8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>Prove pratiche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147955</wp:posOffset>
                </wp:positionV>
                <wp:extent cx="1685925" cy="252095"/>
                <wp:effectExtent l="0" t="0" r="28575" b="14605"/>
                <wp:wrapNone/>
                <wp:docPr id="60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Prove semi</w:t>
                            </w:r>
                            <w:r w:rsidR="001F6BD7">
                              <w:rPr>
                                <w:rFonts w:ascii="Arial" w:hAnsi="Arial" w:cs="Arial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</w:rPr>
                              <w:t>strutturate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230" type="#_x0000_t202" style="position:absolute;margin-left:228.65pt;margin-top:11.65pt;width:132.75pt;height:19.8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Prove semi</w:t>
                      </w:r>
                      <w:r w:rsidR="001F6BD7">
                        <w:rPr>
                          <w:rFonts w:ascii="Arial" w:hAnsi="Arial" w:cs="Arial"/>
                        </w:rPr>
                        <w:t>-</w:t>
                      </w:r>
                      <w:r>
                        <w:rPr>
                          <w:rFonts w:ascii="Arial" w:hAnsi="Arial" w:cs="Arial"/>
                        </w:rPr>
                        <w:t>strutturate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1007745</wp:posOffset>
                </wp:positionH>
                <wp:positionV relativeFrom="paragraph">
                  <wp:posOffset>400050</wp:posOffset>
                </wp:positionV>
                <wp:extent cx="1595120" cy="252095"/>
                <wp:effectExtent l="0" t="0" r="24130" b="14605"/>
                <wp:wrapNone/>
                <wp:docPr id="59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Questionari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8" o:spid="_x0000_s1231" type="#_x0000_t202" style="position:absolute;margin-left:79.35pt;margin-top:31.5pt;width:125.6pt;height:19.8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Questionari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1007745</wp:posOffset>
                </wp:positionH>
                <wp:positionV relativeFrom="paragraph">
                  <wp:posOffset>147955</wp:posOffset>
                </wp:positionV>
                <wp:extent cx="1595120" cy="252095"/>
                <wp:effectExtent l="0" t="0" r="24130" b="14605"/>
                <wp:wrapNone/>
                <wp:docPr id="58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46358C">
                              <w:rPr>
                                <w:rFonts w:ascii="Arial" w:hAnsi="Arial" w:cs="Arial"/>
                              </w:rPr>
                              <w:t>Prove strutturate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4" o:spid="_x0000_s1232" type="#_x0000_t202" style="position:absolute;margin-left:79.35pt;margin-top:11.65pt;width:125.6pt;height:19.8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46358C">
                        <w:rPr>
                          <w:rFonts w:ascii="Arial" w:hAnsi="Arial" w:cs="Arial"/>
                        </w:rPr>
                        <w:t>Prove strutturate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1007745</wp:posOffset>
                </wp:positionH>
                <wp:positionV relativeFrom="paragraph">
                  <wp:posOffset>904240</wp:posOffset>
                </wp:positionV>
                <wp:extent cx="1595120" cy="252095"/>
                <wp:effectExtent l="0" t="0" r="24130" b="14605"/>
                <wp:wrapNone/>
                <wp:docPr id="57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Produzione scritta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6" o:spid="_x0000_s1233" type="#_x0000_t202" style="position:absolute;margin-left:79.35pt;margin-top:71.2pt;width:125.6pt;height:19.8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Produzione scritta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1007745</wp:posOffset>
                </wp:positionH>
                <wp:positionV relativeFrom="paragraph">
                  <wp:posOffset>652145</wp:posOffset>
                </wp:positionV>
                <wp:extent cx="1595120" cy="252095"/>
                <wp:effectExtent l="0" t="0" r="24130" b="14605"/>
                <wp:wrapNone/>
                <wp:docPr id="56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46358C" w:rsidRDefault="007140DF" w:rsidP="0046358C">
                            <w:pPr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Relazioni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2" o:spid="_x0000_s1234" type="#_x0000_t202" style="position:absolute;margin-left:79.35pt;margin-top:51.35pt;width:125.6pt;height:19.8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" strokecolor="white [3212]">
                <v:textbox>
                  <w:txbxContent>
                    <w:p w:rsidR="007140DF" w:rsidRPr="0046358C" w:rsidRDefault="007140DF" w:rsidP="0046358C">
                      <w:pPr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Relazioni</w:t>
                      </w:r>
                    </w:p>
                  </w:txbxContent>
                </v:textbox>
              </v:shape>
            </w:pict>
          </mc:Fallback>
        </mc:AlternateContent>
      </w:r>
    </w:p>
    <w:p w:rsidR="0046358C" w:rsidRDefault="0046358C" w:rsidP="0046358C">
      <w:pPr>
        <w:pStyle w:val="Sottotitolo"/>
        <w:spacing w:after="0" w:line="240" w:lineRule="auto"/>
        <w:jc w:val="left"/>
      </w:pPr>
    </w:p>
    <w:p w:rsidR="0046358C" w:rsidRDefault="0046358C" w:rsidP="0046358C">
      <w:pPr>
        <w:pStyle w:val="Sottotitolo"/>
        <w:spacing w:after="0" w:line="240" w:lineRule="auto"/>
        <w:jc w:val="left"/>
      </w:pPr>
    </w:p>
    <w:p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4523740</wp:posOffset>
                </wp:positionH>
                <wp:positionV relativeFrom="paragraph">
                  <wp:posOffset>168910</wp:posOffset>
                </wp:positionV>
                <wp:extent cx="179705" cy="179705"/>
                <wp:effectExtent l="8890" t="6985" r="11430" b="13335"/>
                <wp:wrapNone/>
                <wp:docPr id="54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5" o:spid="_x0000_s1235" type="#_x0000_t202" style="position:absolute;margin-left:356.2pt;margin-top:13.3pt;width:14.15pt;height:14.1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46358C" w:rsidRDefault="0046358C" w:rsidP="0046358C">
      <w:pPr>
        <w:pStyle w:val="Sottotitolo"/>
        <w:spacing w:after="0" w:line="240" w:lineRule="auto"/>
        <w:jc w:val="left"/>
      </w:pPr>
    </w:p>
    <w:p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4523740</wp:posOffset>
                </wp:positionH>
                <wp:positionV relativeFrom="paragraph">
                  <wp:posOffset>73025</wp:posOffset>
                </wp:positionV>
                <wp:extent cx="179705" cy="179705"/>
                <wp:effectExtent l="8890" t="6350" r="11430" b="13970"/>
                <wp:wrapNone/>
                <wp:docPr id="53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9" o:spid="_x0000_s1236" type="#_x0000_t202" style="position:absolute;margin-left:356.2pt;margin-top:5.75pt;width:14.15pt;height:14.1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46358C" w:rsidRDefault="00352086" w:rsidP="0046358C">
      <w:pPr>
        <w:pStyle w:val="Sottotitolo"/>
        <w:spacing w:after="0" w:line="240" w:lineRule="auto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2456815</wp:posOffset>
                </wp:positionH>
                <wp:positionV relativeFrom="paragraph">
                  <wp:posOffset>135890</wp:posOffset>
                </wp:positionV>
                <wp:extent cx="179705" cy="179705"/>
                <wp:effectExtent l="8890" t="12065" r="11430" b="8255"/>
                <wp:wrapNone/>
                <wp:docPr id="44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1" o:spid="_x0000_s1237" type="#_x0000_t202" style="position:absolute;margin-left:193.45pt;margin-top:10.7pt;width:14.15pt;height:14.1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46358C" w:rsidRDefault="0046358C" w:rsidP="0046358C">
      <w:pPr>
        <w:pStyle w:val="Sottotitolo"/>
        <w:spacing w:after="0" w:line="240" w:lineRule="auto"/>
        <w:jc w:val="left"/>
      </w:pPr>
    </w:p>
    <w:p w:rsidR="00BA533F" w:rsidRDefault="00BA533F" w:rsidP="0046358C">
      <w:pPr>
        <w:pStyle w:val="Sottotitolo"/>
        <w:spacing w:after="0" w:line="240" w:lineRule="auto"/>
        <w:jc w:val="left"/>
      </w:pPr>
    </w:p>
    <w:p w:rsidR="000D37C2" w:rsidRDefault="000D37C2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 xml:space="preserve">Le verifiche orali sono state </w:t>
      </w:r>
      <w:r w:rsidR="00A20226">
        <w:rPr>
          <w:rFonts w:ascii="Arial" w:hAnsi="Arial" w:cs="Arial"/>
          <w:sz w:val="20"/>
          <w:szCs w:val="20"/>
        </w:rPr>
        <w:t>_______</w:t>
      </w:r>
      <w:r w:rsidR="00BA533F">
        <w:rPr>
          <w:rFonts w:ascii="Arial" w:hAnsi="Arial" w:cs="Arial"/>
          <w:sz w:val="20"/>
          <w:szCs w:val="20"/>
        </w:rPr>
        <w:t xml:space="preserve"> per ogni quadrimestre</w:t>
      </w:r>
    </w:p>
    <w:p w:rsidR="00BA533F" w:rsidRPr="00BF46DB" w:rsidRDefault="00BA533F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D37C2" w:rsidRPr="00BF46DB" w:rsidRDefault="000D37C2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Le verifiche scritte sono state</w:t>
      </w:r>
      <w:r w:rsidR="00BA533F">
        <w:rPr>
          <w:rFonts w:ascii="Arial" w:hAnsi="Arial" w:cs="Arial"/>
          <w:sz w:val="20"/>
          <w:szCs w:val="20"/>
        </w:rPr>
        <w:t xml:space="preserve"> ___</w:t>
      </w:r>
      <w:r w:rsidR="00A20226">
        <w:rPr>
          <w:rFonts w:ascii="Arial" w:hAnsi="Arial" w:cs="Arial"/>
          <w:sz w:val="20"/>
          <w:szCs w:val="20"/>
        </w:rPr>
        <w:t>___</w:t>
      </w:r>
      <w:r w:rsidRPr="00BF46DB">
        <w:rPr>
          <w:rFonts w:ascii="Arial" w:hAnsi="Arial" w:cs="Arial"/>
          <w:sz w:val="20"/>
          <w:szCs w:val="20"/>
        </w:rPr>
        <w:t xml:space="preserve"> per ogni quadrimestr</w:t>
      </w:r>
      <w:r w:rsidR="00C203AB" w:rsidRPr="00BF46DB">
        <w:rPr>
          <w:rFonts w:ascii="Arial" w:hAnsi="Arial" w:cs="Arial"/>
          <w:sz w:val="20"/>
          <w:szCs w:val="20"/>
        </w:rPr>
        <w:t>e</w:t>
      </w:r>
    </w:p>
    <w:p w:rsidR="00ED1894" w:rsidRPr="00BF46DB" w:rsidRDefault="00ED1894" w:rsidP="000D37C2">
      <w:pPr>
        <w:tabs>
          <w:tab w:val="left" w:pos="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E0F78" w:rsidRPr="00BA533F" w:rsidRDefault="00CE0F78" w:rsidP="00CE0F78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CE0F78">
        <w:rPr>
          <w:rFonts w:ascii="Arial" w:hAnsi="Arial" w:cs="Arial"/>
          <w:b/>
          <w:sz w:val="20"/>
          <w:u w:val="single"/>
        </w:rPr>
        <w:t>Criteri di v</w:t>
      </w:r>
      <w:r w:rsidR="00CD2F34" w:rsidRPr="00CE0F78">
        <w:rPr>
          <w:rFonts w:ascii="Arial" w:hAnsi="Arial" w:cs="Arial"/>
          <w:b/>
          <w:sz w:val="20"/>
          <w:u w:val="single"/>
        </w:rPr>
        <w:t>alutazion</w:t>
      </w:r>
      <w:r w:rsidRPr="00CE0F78">
        <w:rPr>
          <w:rFonts w:ascii="Arial" w:hAnsi="Arial" w:cs="Arial"/>
          <w:b/>
          <w:sz w:val="20"/>
          <w:u w:val="single"/>
        </w:rPr>
        <w:t>e</w:t>
      </w:r>
    </w:p>
    <w:p w:rsidR="00CE0F78" w:rsidRDefault="00CE0F78" w:rsidP="00CE0F78">
      <w:pPr>
        <w:pStyle w:val="Titolo"/>
        <w:jc w:val="both"/>
        <w:rPr>
          <w:rFonts w:ascii="Arial" w:eastAsia="Calibri" w:hAnsi="Arial" w:cs="Arial"/>
          <w:sz w:val="20"/>
        </w:rPr>
      </w:pPr>
    </w:p>
    <w:p w:rsidR="00070C36" w:rsidRPr="00CE0F78" w:rsidRDefault="004230EC" w:rsidP="003E66F5">
      <w:pPr>
        <w:pStyle w:val="Titolo"/>
        <w:shd w:val="clear" w:color="auto" w:fill="FFFFFF" w:themeFill="background1"/>
        <w:jc w:val="both"/>
        <w:rPr>
          <w:rFonts w:ascii="Arial" w:eastAsia="Calibri" w:hAnsi="Arial" w:cs="Arial"/>
          <w:sz w:val="20"/>
        </w:rPr>
      </w:pPr>
      <w:r w:rsidRPr="003E66F5">
        <w:rPr>
          <w:rFonts w:ascii="Arial" w:eastAsia="Calibri" w:hAnsi="Arial" w:cs="Arial"/>
          <w:sz w:val="20"/>
        </w:rPr>
        <w:t>L</w:t>
      </w:r>
      <w:r w:rsidR="00B034BD" w:rsidRPr="003E66F5">
        <w:rPr>
          <w:rFonts w:ascii="Arial" w:eastAsia="Calibri" w:hAnsi="Arial" w:cs="Arial"/>
          <w:sz w:val="20"/>
        </w:rPr>
        <w:t xml:space="preserve">e </w:t>
      </w:r>
      <w:proofErr w:type="gramStart"/>
      <w:r w:rsidR="00B034BD" w:rsidRPr="003E66F5">
        <w:rPr>
          <w:rFonts w:ascii="Arial" w:eastAsia="Calibri" w:hAnsi="Arial" w:cs="Arial"/>
          <w:sz w:val="20"/>
        </w:rPr>
        <w:t>v</w:t>
      </w:r>
      <w:r w:rsidR="00ED1894" w:rsidRPr="003E66F5">
        <w:rPr>
          <w:rFonts w:ascii="Arial" w:eastAsia="Calibri" w:hAnsi="Arial" w:cs="Arial"/>
          <w:sz w:val="20"/>
        </w:rPr>
        <w:t xml:space="preserve">alutazioni </w:t>
      </w:r>
      <w:r w:rsidR="003D2A82" w:rsidRPr="003E66F5">
        <w:rPr>
          <w:rFonts w:ascii="Arial" w:eastAsia="Calibri" w:hAnsi="Arial" w:cs="Arial"/>
          <w:sz w:val="20"/>
        </w:rPr>
        <w:t xml:space="preserve"> sono</w:t>
      </w:r>
      <w:proofErr w:type="gramEnd"/>
      <w:r w:rsidR="003D2A82" w:rsidRPr="003E66F5">
        <w:rPr>
          <w:rFonts w:ascii="Arial" w:eastAsia="Calibri" w:hAnsi="Arial" w:cs="Arial"/>
          <w:sz w:val="20"/>
        </w:rPr>
        <w:t xml:space="preserve"> state </w:t>
      </w:r>
      <w:r w:rsidRPr="003E66F5">
        <w:rPr>
          <w:rFonts w:ascii="Arial" w:eastAsia="Calibri" w:hAnsi="Arial" w:cs="Arial"/>
          <w:sz w:val="20"/>
        </w:rPr>
        <w:t>espresse in conformità a</w:t>
      </w:r>
      <w:r w:rsidR="0027338B" w:rsidRPr="003E66F5">
        <w:rPr>
          <w:rFonts w:ascii="Arial" w:eastAsia="Calibri" w:hAnsi="Arial" w:cs="Arial"/>
          <w:sz w:val="20"/>
        </w:rPr>
        <w:t>i criteri e a</w:t>
      </w:r>
      <w:r w:rsidRPr="003E66F5">
        <w:rPr>
          <w:rFonts w:ascii="Arial" w:eastAsia="Calibri" w:hAnsi="Arial" w:cs="Arial"/>
          <w:sz w:val="20"/>
        </w:rPr>
        <w:t xml:space="preserve">gli indicatori contenuti nelle griglie di valutazione </w:t>
      </w:r>
      <w:r w:rsidR="00CE0F78" w:rsidRPr="003E66F5">
        <w:rPr>
          <w:rFonts w:ascii="Arial" w:eastAsia="Calibri" w:hAnsi="Arial" w:cs="Arial"/>
          <w:sz w:val="20"/>
        </w:rPr>
        <w:t xml:space="preserve">dipartimentali </w:t>
      </w:r>
      <w:r w:rsidRPr="003E66F5">
        <w:rPr>
          <w:rFonts w:ascii="Arial" w:eastAsia="Calibri" w:hAnsi="Arial" w:cs="Arial"/>
          <w:sz w:val="20"/>
        </w:rPr>
        <w:t>d</w:t>
      </w:r>
      <w:r w:rsidR="003D2A82" w:rsidRPr="003E66F5">
        <w:rPr>
          <w:rFonts w:ascii="Arial" w:eastAsia="Calibri" w:hAnsi="Arial" w:cs="Arial"/>
          <w:sz w:val="20"/>
        </w:rPr>
        <w:t>el</w:t>
      </w:r>
      <w:r w:rsidR="00D12D29" w:rsidRPr="003E66F5">
        <w:rPr>
          <w:rFonts w:ascii="Arial" w:eastAsia="Calibri" w:hAnsi="Arial" w:cs="Arial"/>
          <w:sz w:val="20"/>
        </w:rPr>
        <w:t>ibera</w:t>
      </w:r>
      <w:r w:rsidRPr="003E66F5">
        <w:rPr>
          <w:rFonts w:ascii="Arial" w:eastAsia="Calibri" w:hAnsi="Arial" w:cs="Arial"/>
          <w:sz w:val="20"/>
        </w:rPr>
        <w:t xml:space="preserve">te  </w:t>
      </w:r>
      <w:r w:rsidR="00D12D29" w:rsidRPr="003E66F5">
        <w:rPr>
          <w:rFonts w:ascii="Arial" w:eastAsia="Calibri" w:hAnsi="Arial" w:cs="Arial"/>
          <w:sz w:val="20"/>
        </w:rPr>
        <w:t>dal</w:t>
      </w:r>
      <w:r w:rsidR="00A20226">
        <w:rPr>
          <w:rFonts w:ascii="Arial" w:eastAsia="Calibri" w:hAnsi="Arial" w:cs="Arial"/>
          <w:sz w:val="20"/>
        </w:rPr>
        <w:t xml:space="preserve"> </w:t>
      </w:r>
      <w:r w:rsidRPr="003E66F5">
        <w:rPr>
          <w:rFonts w:ascii="Arial" w:eastAsia="Calibri" w:hAnsi="Arial" w:cs="Arial"/>
          <w:sz w:val="20"/>
        </w:rPr>
        <w:t>Collegio</w:t>
      </w:r>
      <w:r w:rsidR="005C5B69" w:rsidRPr="003E66F5">
        <w:rPr>
          <w:rFonts w:ascii="Arial" w:eastAsia="Calibri" w:hAnsi="Arial" w:cs="Arial"/>
          <w:sz w:val="20"/>
        </w:rPr>
        <w:t xml:space="preserve"> dei </w:t>
      </w:r>
      <w:r w:rsidR="00B034BD" w:rsidRPr="003E66F5">
        <w:rPr>
          <w:rFonts w:ascii="Arial" w:eastAsia="Calibri" w:hAnsi="Arial" w:cs="Arial"/>
          <w:sz w:val="20"/>
        </w:rPr>
        <w:t>Docenti</w:t>
      </w:r>
      <w:r w:rsidRPr="003E66F5">
        <w:rPr>
          <w:rFonts w:ascii="Arial" w:eastAsia="Calibri" w:hAnsi="Arial" w:cs="Arial"/>
          <w:sz w:val="20"/>
        </w:rPr>
        <w:t xml:space="preserve">, in ottemperanza alle disposizioni vigenti </w:t>
      </w:r>
      <w:r w:rsidR="00B034BD" w:rsidRPr="003E66F5">
        <w:rPr>
          <w:rFonts w:ascii="Arial" w:eastAsia="Calibri" w:hAnsi="Arial" w:cs="Arial"/>
          <w:sz w:val="20"/>
        </w:rPr>
        <w:t>e riportate nel P</w:t>
      </w:r>
      <w:r w:rsidR="005C5B69" w:rsidRPr="003E66F5">
        <w:rPr>
          <w:rFonts w:ascii="Arial" w:eastAsia="Calibri" w:hAnsi="Arial" w:cs="Arial"/>
          <w:sz w:val="20"/>
        </w:rPr>
        <w:t>T</w:t>
      </w:r>
      <w:r w:rsidR="00B034BD" w:rsidRPr="003E66F5">
        <w:rPr>
          <w:rFonts w:ascii="Arial" w:eastAsia="Calibri" w:hAnsi="Arial" w:cs="Arial"/>
          <w:sz w:val="20"/>
        </w:rPr>
        <w:t>OF d’</w:t>
      </w:r>
      <w:r w:rsidR="005C5B69" w:rsidRPr="003E66F5">
        <w:rPr>
          <w:rFonts w:ascii="Arial" w:eastAsia="Calibri" w:hAnsi="Arial" w:cs="Arial"/>
          <w:sz w:val="20"/>
        </w:rPr>
        <w:t>I</w:t>
      </w:r>
      <w:r w:rsidR="00B034BD" w:rsidRPr="003E66F5">
        <w:rPr>
          <w:rFonts w:ascii="Arial" w:eastAsia="Calibri" w:hAnsi="Arial" w:cs="Arial"/>
          <w:sz w:val="20"/>
        </w:rPr>
        <w:t>stituto.</w:t>
      </w:r>
    </w:p>
    <w:p w:rsidR="005C5B69" w:rsidRPr="00BF46DB" w:rsidRDefault="005C5B69" w:rsidP="009771D7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233F0" w:rsidRPr="00BF46DB" w:rsidRDefault="00293DF3" w:rsidP="003D2A82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Strumenti per la didattica</w:t>
      </w:r>
    </w:p>
    <w:p w:rsidR="00156634" w:rsidRPr="00BF46DB" w:rsidRDefault="00156634" w:rsidP="001566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BA4" w:rsidRDefault="001A2BA4" w:rsidP="001566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Durante le lezioni sono stati utilizzati i seguenti materiali didattici:</w:t>
      </w:r>
    </w:p>
    <w:p w:rsidR="00156634" w:rsidRPr="00BF46DB" w:rsidRDefault="00156634" w:rsidP="001566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A2BA4" w:rsidRDefault="00352086" w:rsidP="00F475FF">
      <w:p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3914140</wp:posOffset>
                </wp:positionH>
                <wp:positionV relativeFrom="paragraph">
                  <wp:posOffset>234950</wp:posOffset>
                </wp:positionV>
                <wp:extent cx="1650365" cy="252095"/>
                <wp:effectExtent l="0" t="0" r="26035" b="14605"/>
                <wp:wrapNone/>
                <wp:docPr id="52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Seminari divulgativi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2" o:spid="_x0000_s1238" type="#_x0000_t202" style="position:absolute;margin-left:308.2pt;margin-top:18.5pt;width:129.95pt;height:19.8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Seminari divulgativi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3887470</wp:posOffset>
                </wp:positionH>
                <wp:positionV relativeFrom="paragraph">
                  <wp:posOffset>989330</wp:posOffset>
                </wp:positionV>
                <wp:extent cx="1722755" cy="252095"/>
                <wp:effectExtent l="0" t="0" r="10795" b="14605"/>
                <wp:wrapNone/>
                <wp:docPr id="51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0" o:spid="_x0000_s1239" type="#_x0000_t202" style="position:absolute;margin-left:306.1pt;margin-top:77.9pt;width:135.65pt;height:19.8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3894455</wp:posOffset>
                </wp:positionH>
                <wp:positionV relativeFrom="paragraph">
                  <wp:posOffset>738505</wp:posOffset>
                </wp:positionV>
                <wp:extent cx="1722755" cy="252095"/>
                <wp:effectExtent l="0" t="0" r="10795" b="14605"/>
                <wp:wrapNone/>
                <wp:docPr id="50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>Visite d’istruzione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4" o:spid="_x0000_s1240" type="#_x0000_t202" style="position:absolute;margin-left:306.65pt;margin-top:58.15pt;width:135.65pt;height:19.8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  <w:w w:val="105"/>
                        </w:rPr>
                        <w:t>Visite d’istruzione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3901440</wp:posOffset>
                </wp:positionH>
                <wp:positionV relativeFrom="paragraph">
                  <wp:posOffset>487045</wp:posOffset>
                </wp:positionV>
                <wp:extent cx="1722755" cy="252095"/>
                <wp:effectExtent l="0" t="0" r="10795" b="14605"/>
                <wp:wrapNone/>
                <wp:docPr id="49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Social Networks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8" o:spid="_x0000_s1241" type="#_x0000_t202" style="position:absolute;margin-left:307.2pt;margin-top:38.35pt;width:135.65pt;height:19.8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Social Networks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1925955</wp:posOffset>
                </wp:positionH>
                <wp:positionV relativeFrom="paragraph">
                  <wp:posOffset>738505</wp:posOffset>
                </wp:positionV>
                <wp:extent cx="1503045" cy="252095"/>
                <wp:effectExtent l="0" t="0" r="20955" b="14605"/>
                <wp:wrapNone/>
                <wp:docPr id="48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Software didattici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2" o:spid="_x0000_s1242" type="#_x0000_t202" style="position:absolute;margin-left:151.65pt;margin-top:58.15pt;width:118.35pt;height:19.8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Software didattici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1932940</wp:posOffset>
                </wp:positionH>
                <wp:positionV relativeFrom="paragraph">
                  <wp:posOffset>487045</wp:posOffset>
                </wp:positionV>
                <wp:extent cx="1503045" cy="252095"/>
                <wp:effectExtent l="0" t="0" r="20955" b="14605"/>
                <wp:wrapNone/>
                <wp:docPr id="47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LIM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6" o:spid="_x0000_s1243" type="#_x0000_t202" style="position:absolute;margin-left:152.2pt;margin-top:38.35pt;width:118.35pt;height:19.8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LIM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1932940</wp:posOffset>
                </wp:positionH>
                <wp:positionV relativeFrom="paragraph">
                  <wp:posOffset>234950</wp:posOffset>
                </wp:positionV>
                <wp:extent cx="1503045" cy="252095"/>
                <wp:effectExtent l="0" t="0" r="20955" b="14605"/>
                <wp:wrapNone/>
                <wp:docPr id="46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Quotidiani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0" o:spid="_x0000_s1244" type="#_x0000_t202" style="position:absolute;margin-left:152.2pt;margin-top:18.5pt;width:118.35pt;height:19.8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Quotidiani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234950</wp:posOffset>
                </wp:positionV>
                <wp:extent cx="1471295" cy="252095"/>
                <wp:effectExtent l="0" t="0" r="14605" b="14605"/>
                <wp:wrapNone/>
                <wp:docPr id="45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Video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8" o:spid="_x0000_s1245" type="#_x0000_t202" style="position:absolute;margin-left:-7.05pt;margin-top:18.5pt;width:115.85pt;height:19.8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Video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5644515</wp:posOffset>
                </wp:positionH>
                <wp:positionV relativeFrom="paragraph">
                  <wp:posOffset>1019810</wp:posOffset>
                </wp:positionV>
                <wp:extent cx="179705" cy="179705"/>
                <wp:effectExtent l="5715" t="10160" r="5080" b="10160"/>
                <wp:wrapNone/>
                <wp:docPr id="43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1" o:spid="_x0000_s1246" type="#_x0000_t202" style="position:absolute;margin-left:444.45pt;margin-top:80.3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1019810</wp:posOffset>
                </wp:positionV>
                <wp:extent cx="179705" cy="179705"/>
                <wp:effectExtent l="7620" t="10160" r="12700" b="10160"/>
                <wp:wrapNone/>
                <wp:docPr id="42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7" type="#_x0000_t202" style="position:absolute;margin-left:273.6pt;margin-top:80.3pt;width:14.15pt;height:14.1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1445260</wp:posOffset>
                </wp:positionH>
                <wp:positionV relativeFrom="paragraph">
                  <wp:posOffset>1019810</wp:posOffset>
                </wp:positionV>
                <wp:extent cx="179705" cy="179705"/>
                <wp:effectExtent l="6985" t="10160" r="13335" b="10160"/>
                <wp:wrapNone/>
                <wp:docPr id="41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7" o:spid="_x0000_s1248" type="#_x0000_t202" style="position:absolute;margin-left:113.8pt;margin-top:80.3pt;width:14.15pt;height:14.1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5651500</wp:posOffset>
                </wp:positionH>
                <wp:positionV relativeFrom="paragraph">
                  <wp:posOffset>768985</wp:posOffset>
                </wp:positionV>
                <wp:extent cx="179705" cy="179705"/>
                <wp:effectExtent l="12700" t="6985" r="7620" b="13335"/>
                <wp:wrapNone/>
                <wp:docPr id="40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5" o:spid="_x0000_s1249" type="#_x0000_t202" style="position:absolute;margin-left:445pt;margin-top:60.55pt;width:14.15pt;height:14.1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768985</wp:posOffset>
                </wp:positionV>
                <wp:extent cx="179705" cy="179705"/>
                <wp:effectExtent l="5080" t="6985" r="5715" b="13335"/>
                <wp:wrapNone/>
                <wp:docPr id="39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3" o:spid="_x0000_s1250" type="#_x0000_t202" style="position:absolute;margin-left:274.15pt;margin-top:60.55pt;width:14.15pt;height:14.1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1452245</wp:posOffset>
                </wp:positionH>
                <wp:positionV relativeFrom="paragraph">
                  <wp:posOffset>768985</wp:posOffset>
                </wp:positionV>
                <wp:extent cx="179705" cy="179705"/>
                <wp:effectExtent l="13970" t="6985" r="6350" b="13335"/>
                <wp:wrapNone/>
                <wp:docPr id="38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1" o:spid="_x0000_s1251" type="#_x0000_t202" style="position:absolute;margin-left:114.35pt;margin-top:60.55pt;width:14.15pt;height:14.1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5658485</wp:posOffset>
                </wp:positionH>
                <wp:positionV relativeFrom="paragraph">
                  <wp:posOffset>517525</wp:posOffset>
                </wp:positionV>
                <wp:extent cx="179705" cy="179705"/>
                <wp:effectExtent l="10160" t="12700" r="10160" b="7620"/>
                <wp:wrapNone/>
                <wp:docPr id="37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9" o:spid="_x0000_s1252" type="#_x0000_t202" style="position:absolute;margin-left:445.55pt;margin-top:40.75pt;width:14.15pt;height:14.1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3488690</wp:posOffset>
                </wp:positionH>
                <wp:positionV relativeFrom="paragraph">
                  <wp:posOffset>517525</wp:posOffset>
                </wp:positionV>
                <wp:extent cx="179705" cy="179705"/>
                <wp:effectExtent l="12065" t="12700" r="8255" b="7620"/>
                <wp:wrapNone/>
                <wp:docPr id="36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7" o:spid="_x0000_s1253" type="#_x0000_t202" style="position:absolute;margin-left:274.7pt;margin-top:40.75pt;width:14.15pt;height:14.1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517525</wp:posOffset>
                </wp:positionV>
                <wp:extent cx="179705" cy="179705"/>
                <wp:effectExtent l="11430" t="12700" r="8890" b="7620"/>
                <wp:wrapNone/>
                <wp:docPr id="35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5" o:spid="_x0000_s1254" type="#_x0000_t202" style="position:absolute;margin-left:114.9pt;margin-top:40.75pt;width:14.15pt;height:14.1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5651500</wp:posOffset>
                </wp:positionH>
                <wp:positionV relativeFrom="paragraph">
                  <wp:posOffset>265430</wp:posOffset>
                </wp:positionV>
                <wp:extent cx="179705" cy="179705"/>
                <wp:effectExtent l="12700" t="8255" r="7620" b="12065"/>
                <wp:wrapNone/>
                <wp:docPr id="34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3" o:spid="_x0000_s1255" type="#_x0000_t202" style="position:absolute;margin-left:445pt;margin-top:20.9pt;width:14.15pt;height:14.1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3488690</wp:posOffset>
                </wp:positionH>
                <wp:positionV relativeFrom="paragraph">
                  <wp:posOffset>265430</wp:posOffset>
                </wp:positionV>
                <wp:extent cx="179705" cy="179705"/>
                <wp:effectExtent l="12065" t="8255" r="8255" b="12065"/>
                <wp:wrapNone/>
                <wp:docPr id="33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1" o:spid="_x0000_s1256" type="#_x0000_t202" style="position:absolute;margin-left:274.7pt;margin-top:20.9pt;width:14.15pt;height:14.1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265430</wp:posOffset>
                </wp:positionV>
                <wp:extent cx="179705" cy="179705"/>
                <wp:effectExtent l="11430" t="8255" r="8890" b="12065"/>
                <wp:wrapNone/>
                <wp:docPr id="27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9" o:spid="_x0000_s1257" type="#_x0000_t202" style="position:absolute;margin-left:114.9pt;margin-top:20.9pt;width:14.15pt;height:14.1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 w:rsidR="001A2BA4" w:rsidRPr="00BF46DB">
        <w:rPr>
          <w:rFonts w:ascii="Arial" w:hAnsi="Arial" w:cs="Arial"/>
          <w:b/>
          <w:sz w:val="20"/>
          <w:szCs w:val="20"/>
        </w:rPr>
        <w:t>Libro di testo</w:t>
      </w:r>
      <w:r w:rsidR="001A2BA4" w:rsidRPr="00BF46DB">
        <w:rPr>
          <w:rFonts w:ascii="Arial" w:hAnsi="Arial" w:cs="Arial"/>
          <w:sz w:val="20"/>
          <w:szCs w:val="20"/>
        </w:rPr>
        <w:t xml:space="preserve">. </w:t>
      </w:r>
      <w:r w:rsidR="00FF74E8">
        <w:rPr>
          <w:rFonts w:ascii="Arial" w:hAnsi="Arial" w:cs="Arial"/>
          <w:sz w:val="20"/>
          <w:szCs w:val="20"/>
        </w:rPr>
        <w:t>…………….</w:t>
      </w:r>
    </w:p>
    <w:p w:rsidR="003E66F5" w:rsidRDefault="003E66F5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B57D30" w:rsidRDefault="00352086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-103505</wp:posOffset>
                </wp:positionH>
                <wp:positionV relativeFrom="paragraph">
                  <wp:posOffset>548005</wp:posOffset>
                </wp:positionV>
                <wp:extent cx="1471295" cy="252095"/>
                <wp:effectExtent l="0" t="0" r="14605" b="14605"/>
                <wp:wrapNone/>
                <wp:docPr id="32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Riviste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6" o:spid="_x0000_s1258" type="#_x0000_t202" style="position:absolute;margin-left:-8.15pt;margin-top:43.15pt;width:115.85pt;height:19.8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Riviste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297180</wp:posOffset>
                </wp:positionV>
                <wp:extent cx="1471295" cy="252095"/>
                <wp:effectExtent l="0" t="0" r="14605" b="14605"/>
                <wp:wrapNone/>
                <wp:docPr id="31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 xml:space="preserve">Learning </w:t>
                            </w:r>
                            <w:proofErr w:type="spellStart"/>
                            <w:r w:rsidRPr="00BF46DB">
                              <w:rPr>
                                <w:rFonts w:ascii="Arial" w:hAnsi="Arial" w:cs="Arial"/>
                              </w:rPr>
                              <w:t>object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0" o:spid="_x0000_s1259" type="#_x0000_t202" style="position:absolute;margin-left:-7.6pt;margin-top:23.4pt;width:115.85pt;height:19.8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 xml:space="preserve">Learning </w:t>
                      </w:r>
                      <w:proofErr w:type="spellStart"/>
                      <w:r w:rsidRPr="00BF46DB">
                        <w:rPr>
                          <w:rFonts w:ascii="Arial" w:hAnsi="Arial" w:cs="Arial"/>
                        </w:rPr>
                        <w:t>object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45720</wp:posOffset>
                </wp:positionV>
                <wp:extent cx="1471295" cy="252095"/>
                <wp:effectExtent l="0" t="0" r="14605" b="14605"/>
                <wp:wrapNone/>
                <wp:docPr id="30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F46DB">
                              <w:rPr>
                                <w:rFonts w:ascii="Arial" w:hAnsi="Arial" w:cs="Arial"/>
                              </w:rPr>
                              <w:t>Dispense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4" o:spid="_x0000_s1260" type="#_x0000_t202" style="position:absolute;margin-left:-7.05pt;margin-top:3.6pt;width:115.85pt;height:19.8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F46DB">
                        <w:rPr>
                          <w:rFonts w:ascii="Arial" w:hAnsi="Arial" w:cs="Arial"/>
                        </w:rPr>
                        <w:t>Dispense</w:t>
                      </w:r>
                    </w:p>
                  </w:txbxContent>
                </v:textbox>
              </v:shape>
            </w:pict>
          </mc:Fallback>
        </mc:AlternateContent>
      </w:r>
    </w:p>
    <w:p w:rsidR="00B57D30" w:rsidRDefault="00B57D30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B57D30" w:rsidRDefault="00B57D30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B57D30" w:rsidRDefault="00352086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1750060</wp:posOffset>
                </wp:positionH>
                <wp:positionV relativeFrom="paragraph">
                  <wp:posOffset>109855</wp:posOffset>
                </wp:positionV>
                <wp:extent cx="1671955" cy="252095"/>
                <wp:effectExtent l="0" t="0" r="23495" b="14605"/>
                <wp:wrapNone/>
                <wp:docPr id="29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95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 w:rsidRPr="00B57D30">
                              <w:rPr>
                                <w:rFonts w:ascii="Arial" w:hAnsi="Arial" w:cs="Arial"/>
                                <w:w w:val="105"/>
                              </w:rPr>
                              <w:t>Testi di</w:t>
                            </w:r>
                            <w:r w:rsidRPr="00BF46DB">
                              <w:rPr>
                                <w:rFonts w:ascii="Arial" w:hAnsi="Arial" w:cs="Arial"/>
                                <w:w w:val="105"/>
                              </w:rPr>
                              <w:t xml:space="preserve"> consultazione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61" type="#_x0000_t202" style="position:absolute;margin-left:137.8pt;margin-top:8.65pt;width:131.65pt;height:19.8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 w:rsidRPr="00B57D30">
                        <w:rPr>
                          <w:rFonts w:ascii="Arial" w:hAnsi="Arial" w:cs="Arial"/>
                          <w:w w:val="105"/>
                        </w:rPr>
                        <w:t>Testi di</w:t>
                      </w:r>
                      <w:r w:rsidRPr="00BF46DB">
                        <w:rPr>
                          <w:rFonts w:ascii="Arial" w:hAnsi="Arial" w:cs="Arial"/>
                          <w:w w:val="105"/>
                        </w:rPr>
                        <w:t xml:space="preserve"> consultazione</w:t>
                      </w:r>
                    </w:p>
                  </w:txbxContent>
                </v:textbox>
              </v:shape>
            </w:pict>
          </mc:Fallback>
        </mc:AlternateContent>
      </w:r>
    </w:p>
    <w:p w:rsidR="00B57D30" w:rsidRDefault="00B57D30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3E66F5" w:rsidRDefault="003E66F5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3E66F5" w:rsidRDefault="003E66F5" w:rsidP="003E66F5">
      <w:pPr>
        <w:tabs>
          <w:tab w:val="left" w:pos="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B57D30" w:rsidRDefault="00B57D30">
      <w:pPr>
        <w:suppressAutoHyphens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7D32C4" w:rsidRDefault="007D32C4" w:rsidP="007D32C4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Attrezzature</w:t>
      </w:r>
      <w:r w:rsidR="00AA61E2" w:rsidRPr="00BF46DB">
        <w:rPr>
          <w:rFonts w:ascii="Arial" w:hAnsi="Arial" w:cs="Arial"/>
          <w:b/>
          <w:sz w:val="20"/>
          <w:u w:val="single"/>
        </w:rPr>
        <w:t>:</w:t>
      </w:r>
    </w:p>
    <w:p w:rsidR="00F475FF" w:rsidRPr="00F475FF" w:rsidRDefault="00F475FF" w:rsidP="00F475FF">
      <w:pPr>
        <w:pStyle w:val="Sottotitolo"/>
      </w:pPr>
    </w:p>
    <w:p w:rsidR="007D32C4" w:rsidRDefault="00352086" w:rsidP="007D32C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243840</wp:posOffset>
                </wp:positionV>
                <wp:extent cx="1503045" cy="252095"/>
                <wp:effectExtent l="0" t="0" r="20955" b="14605"/>
                <wp:wrapNone/>
                <wp:docPr id="28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Palestra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4" o:spid="_x0000_s1262" type="#_x0000_t202" style="position:absolute;left:0;text-align:left;margin-left:131.7pt;margin-top:19.2pt;width:118.35pt;height:19.8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Palestra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274320</wp:posOffset>
                </wp:positionV>
                <wp:extent cx="179705" cy="179705"/>
                <wp:effectExtent l="8255" t="7620" r="12065" b="12700"/>
                <wp:wrapNone/>
                <wp:docPr id="25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3" o:spid="_x0000_s1263" type="#_x0000_t202" style="position:absolute;left:0;text-align:left;margin-left:94.4pt;margin-top:21.6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-349885</wp:posOffset>
                </wp:positionH>
                <wp:positionV relativeFrom="paragraph">
                  <wp:posOffset>243840</wp:posOffset>
                </wp:positionV>
                <wp:extent cx="1471295" cy="252095"/>
                <wp:effectExtent l="0" t="0" r="14605" b="14605"/>
                <wp:wrapNone/>
                <wp:docPr id="26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Laboratorio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2" o:spid="_x0000_s1264" type="#_x0000_t202" style="position:absolute;left:0;text-align:left;margin-left:-27.55pt;margin-top:19.2pt;width:115.85pt;height:19.8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Laboratorio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3228340</wp:posOffset>
                </wp:positionH>
                <wp:positionV relativeFrom="paragraph">
                  <wp:posOffset>526415</wp:posOffset>
                </wp:positionV>
                <wp:extent cx="179705" cy="179705"/>
                <wp:effectExtent l="8890" t="12065" r="11430" b="8255"/>
                <wp:wrapNone/>
                <wp:docPr id="23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1" o:spid="_x0000_s1265" type="#_x0000_t202" style="position:absolute;left:0;text-align:left;margin-left:254.2pt;margin-top:41.45pt;width:14.15pt;height:14.1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495935</wp:posOffset>
                </wp:positionV>
                <wp:extent cx="1503045" cy="252095"/>
                <wp:effectExtent l="0" t="0" r="20955" b="14605"/>
                <wp:wrapNone/>
                <wp:docPr id="24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Altro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0" o:spid="_x0000_s1266" type="#_x0000_t202" style="position:absolute;left:0;text-align:left;margin-left:131.7pt;margin-top:39.05pt;width:118.35pt;height:19.8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" strokecolor="white [3212]">
                <v:textbox>
                  <w:txbxContent>
                    <w:p w:rsidR="007140DF" w:rsidRPr="00B17A8D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Altro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526415</wp:posOffset>
                </wp:positionV>
                <wp:extent cx="179705" cy="179705"/>
                <wp:effectExtent l="8255" t="12065" r="12065" b="8255"/>
                <wp:wrapNone/>
                <wp:docPr id="21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9" o:spid="_x0000_s1267" type="#_x0000_t202" style="position:absolute;left:0;text-align:left;margin-left:94.4pt;margin-top:41.45pt;width:14.15pt;height:14.1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-349885</wp:posOffset>
                </wp:positionH>
                <wp:positionV relativeFrom="paragraph">
                  <wp:posOffset>495935</wp:posOffset>
                </wp:positionV>
                <wp:extent cx="1471295" cy="252095"/>
                <wp:effectExtent l="0" t="0" r="14605" b="14605"/>
                <wp:wrapNone/>
                <wp:docPr id="22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Biblioteca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8" o:spid="_x0000_s1268" type="#_x0000_t202" style="position:absolute;left:0;text-align:left;margin-left:-27.55pt;margin-top:39.05pt;width:115.85pt;height:19.8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Biblioteca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274320</wp:posOffset>
                </wp:positionV>
                <wp:extent cx="179705" cy="179705"/>
                <wp:effectExtent l="9525" t="7620" r="10795" b="12700"/>
                <wp:wrapNone/>
                <wp:docPr id="19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7" o:spid="_x0000_s1269" type="#_x0000_t202" style="position:absolute;left:0;text-align:left;margin-left:424.5pt;margin-top:21.6pt;width:14.15pt;height:14.1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243840</wp:posOffset>
                </wp:positionV>
                <wp:extent cx="1650365" cy="252095"/>
                <wp:effectExtent l="0" t="0" r="26035" b="14605"/>
                <wp:wrapNone/>
                <wp:docPr id="20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B57D30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Aula Magna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6" o:spid="_x0000_s1270" type="#_x0000_t202" style="position:absolute;left:0;text-align:left;margin-left:287.7pt;margin-top:19.2pt;width:129.95pt;height:19.8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" strokecolor="white [3212]">
                <v:textbox>
                  <w:txbxContent>
                    <w:p w:rsidR="007140DF" w:rsidRPr="00B57D30" w:rsidRDefault="007140DF" w:rsidP="00B57D30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Aula Magna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3228340</wp:posOffset>
                </wp:positionH>
                <wp:positionV relativeFrom="paragraph">
                  <wp:posOffset>274320</wp:posOffset>
                </wp:positionV>
                <wp:extent cx="179705" cy="179705"/>
                <wp:effectExtent l="8890" t="7620" r="11430" b="12700"/>
                <wp:wrapNone/>
                <wp:docPr id="18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5" o:spid="_x0000_s1271" type="#_x0000_t202" style="position:absolute;left:0;text-align:left;margin-left:254.2pt;margin-top:21.6pt;width:14.15pt;height:14.1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 w:rsidR="007D32C4" w:rsidRPr="00BF46DB">
        <w:rPr>
          <w:rFonts w:ascii="Arial" w:hAnsi="Arial" w:cs="Arial"/>
          <w:sz w:val="20"/>
          <w:szCs w:val="20"/>
        </w:rPr>
        <w:t>Per le lezioni ci si è avvalsi dell’utilizzo delle seguenti attrezzature:</w:t>
      </w:r>
    </w:p>
    <w:p w:rsidR="00B57D30" w:rsidRDefault="00B57D30" w:rsidP="007D32C4">
      <w:pPr>
        <w:jc w:val="both"/>
        <w:rPr>
          <w:rFonts w:ascii="Arial" w:hAnsi="Arial" w:cs="Arial"/>
          <w:sz w:val="20"/>
          <w:szCs w:val="20"/>
        </w:rPr>
      </w:pPr>
    </w:p>
    <w:p w:rsidR="00B57D30" w:rsidRDefault="00B57D30" w:rsidP="007D32C4">
      <w:pPr>
        <w:jc w:val="both"/>
        <w:rPr>
          <w:rFonts w:ascii="Arial" w:hAnsi="Arial" w:cs="Arial"/>
          <w:sz w:val="20"/>
          <w:szCs w:val="20"/>
        </w:rPr>
      </w:pPr>
    </w:p>
    <w:p w:rsidR="00BC6037" w:rsidRPr="00BF46DB" w:rsidRDefault="00BC6037" w:rsidP="001A2B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E49FB" w:rsidRPr="00BF46DB" w:rsidRDefault="00EE49FB" w:rsidP="00EE49FB">
      <w:pPr>
        <w:pStyle w:val="Titolo"/>
        <w:numPr>
          <w:ilvl w:val="0"/>
          <w:numId w:val="1"/>
        </w:numPr>
        <w:jc w:val="both"/>
        <w:rPr>
          <w:rFonts w:ascii="Arial" w:hAnsi="Arial" w:cs="Arial"/>
          <w:b/>
          <w:sz w:val="20"/>
          <w:u w:val="single"/>
        </w:rPr>
      </w:pPr>
      <w:r w:rsidRPr="00BF46DB">
        <w:rPr>
          <w:rFonts w:ascii="Arial" w:hAnsi="Arial" w:cs="Arial"/>
          <w:b/>
          <w:sz w:val="20"/>
          <w:u w:val="single"/>
        </w:rPr>
        <w:t>Rapporti con le famiglie:</w:t>
      </w:r>
    </w:p>
    <w:p w:rsidR="009771D7" w:rsidRPr="00BF46DB" w:rsidRDefault="009771D7" w:rsidP="009771D7">
      <w:pPr>
        <w:pStyle w:val="Sottotitolo"/>
        <w:rPr>
          <w:sz w:val="20"/>
          <w:szCs w:val="20"/>
        </w:rPr>
      </w:pPr>
    </w:p>
    <w:p w:rsidR="00670825" w:rsidRDefault="00670825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>I rapporti d’interazione con le</w:t>
      </w:r>
      <w:r w:rsidR="00A4477A" w:rsidRPr="00BF46DB">
        <w:rPr>
          <w:rFonts w:ascii="Arial" w:hAnsi="Arial" w:cs="Arial"/>
          <w:sz w:val="20"/>
          <w:szCs w:val="20"/>
        </w:rPr>
        <w:t xml:space="preserve"> famigl</w:t>
      </w:r>
      <w:r w:rsidRPr="00BF46DB">
        <w:rPr>
          <w:rFonts w:ascii="Arial" w:hAnsi="Arial" w:cs="Arial"/>
          <w:sz w:val="20"/>
          <w:szCs w:val="20"/>
        </w:rPr>
        <w:t>ie sono stati:</w:t>
      </w:r>
    </w:p>
    <w:p w:rsidR="00E66B0E" w:rsidRDefault="00E66B0E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66B0E" w:rsidRDefault="00352086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3228340</wp:posOffset>
                </wp:positionH>
                <wp:positionV relativeFrom="paragraph">
                  <wp:posOffset>348615</wp:posOffset>
                </wp:positionV>
                <wp:extent cx="179705" cy="179705"/>
                <wp:effectExtent l="8890" t="5715" r="11430" b="5080"/>
                <wp:wrapNone/>
                <wp:docPr id="16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0" o:spid="_x0000_s1272" type="#_x0000_t202" style="position:absolute;margin-left:254.2pt;margin-top:27.45pt;width:14.15pt;height:14.1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-349885</wp:posOffset>
                </wp:positionH>
                <wp:positionV relativeFrom="paragraph">
                  <wp:posOffset>318135</wp:posOffset>
                </wp:positionV>
                <wp:extent cx="1471295" cy="252095"/>
                <wp:effectExtent l="0" t="0" r="14605" b="14605"/>
                <wp:wrapNone/>
                <wp:docPr id="1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Poco produttivi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7" o:spid="_x0000_s1273" type="#_x0000_t202" style="position:absolute;margin-left:-27.55pt;margin-top:25.05pt;width:115.85pt;height:19.8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Poco produttivi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96520</wp:posOffset>
                </wp:positionV>
                <wp:extent cx="179705" cy="179705"/>
                <wp:effectExtent l="9525" t="10795" r="10795" b="9525"/>
                <wp:wrapNone/>
                <wp:docPr id="14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6" o:spid="_x0000_s1274" type="#_x0000_t202" style="position:absolute;margin-left:424.5pt;margin-top:7.6pt;width:14.15pt;height:14.1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66040</wp:posOffset>
                </wp:positionV>
                <wp:extent cx="1650365" cy="252095"/>
                <wp:effectExtent l="0" t="0" r="26035" b="14605"/>
                <wp:wrapNone/>
                <wp:docPr id="15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Normali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5" o:spid="_x0000_s1275" type="#_x0000_t202" style="position:absolute;margin-left:287.7pt;margin-top:5.2pt;width:129.95pt;height:19.8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Normali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3228340</wp:posOffset>
                </wp:positionH>
                <wp:positionV relativeFrom="paragraph">
                  <wp:posOffset>96520</wp:posOffset>
                </wp:positionV>
                <wp:extent cx="179705" cy="179705"/>
                <wp:effectExtent l="8890" t="10795" r="11430" b="9525"/>
                <wp:wrapNone/>
                <wp:docPr id="12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4" o:spid="_x0000_s1276" type="#_x0000_t202" style="position:absolute;margin-left:254.2pt;margin-top:7.6pt;width:14.15pt;height:14.1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66040</wp:posOffset>
                </wp:positionV>
                <wp:extent cx="1503045" cy="252095"/>
                <wp:effectExtent l="0" t="0" r="20955" b="14605"/>
                <wp:wrapNone/>
                <wp:docPr id="13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Proficui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3" o:spid="_x0000_s1277" type="#_x0000_t202" style="position:absolute;margin-left:131.7pt;margin-top:5.2pt;width:118.35pt;height:19.8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Proficui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96520</wp:posOffset>
                </wp:positionV>
                <wp:extent cx="179705" cy="179705"/>
                <wp:effectExtent l="8255" t="10795" r="12065" b="9525"/>
                <wp:wrapNone/>
                <wp:docPr id="10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2" o:spid="_x0000_s1278" type="#_x0000_t202" style="position:absolute;margin-left:94.4pt;margin-top:7.6pt;width:14.15pt;height:14.1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-349885</wp:posOffset>
                </wp:positionH>
                <wp:positionV relativeFrom="paragraph">
                  <wp:posOffset>66040</wp:posOffset>
                </wp:positionV>
                <wp:extent cx="1471295" cy="252095"/>
                <wp:effectExtent l="0" t="0" r="14605" b="14605"/>
                <wp:wrapNone/>
                <wp:docPr id="11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Collaborativi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1" o:spid="_x0000_s1279" type="#_x0000_t202" style="position:absolute;margin-left:-27.55pt;margin-top:5.2pt;width:115.85pt;height:19.8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" strokecolor="white [3212]">
                <v:textbox>
                  <w:txbxContent>
                    <w:p w:rsidR="007140DF" w:rsidRPr="00B17A8D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Collaborativi</w:t>
                      </w:r>
                    </w:p>
                  </w:txbxContent>
                </v:textbox>
              </v:shape>
            </w:pict>
          </mc:Fallback>
        </mc:AlternateContent>
      </w:r>
    </w:p>
    <w:p w:rsidR="00E66B0E" w:rsidRDefault="00E66B0E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66B0E" w:rsidRDefault="00352086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98425</wp:posOffset>
                </wp:positionV>
                <wp:extent cx="179705" cy="179705"/>
                <wp:effectExtent l="8255" t="12700" r="12065" b="7620"/>
                <wp:wrapNone/>
                <wp:docPr id="9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8" o:spid="_x0000_s1280" type="#_x0000_t202" style="position:absolute;margin-left:94.4pt;margin-top:7.75pt;width:14.15pt;height:14.1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5382895</wp:posOffset>
                </wp:positionH>
                <wp:positionV relativeFrom="paragraph">
                  <wp:posOffset>59055</wp:posOffset>
                </wp:positionV>
                <wp:extent cx="179705" cy="179705"/>
                <wp:effectExtent l="10795" t="11430" r="9525" b="8890"/>
                <wp:wrapNone/>
                <wp:docPr id="6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3" o:spid="_x0000_s1281" type="#_x0000_t202" style="position:absolute;margin-left:423.85pt;margin-top:4.65pt;width:14.15pt;height:14.1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3645535</wp:posOffset>
                </wp:positionH>
                <wp:positionV relativeFrom="paragraph">
                  <wp:posOffset>28575</wp:posOffset>
                </wp:positionV>
                <wp:extent cx="1650365" cy="252095"/>
                <wp:effectExtent l="0" t="0" r="26035" b="14605"/>
                <wp:wrapNone/>
                <wp:docPr id="8" name="Text 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57D30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Sporadici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2" o:spid="_x0000_s1282" type="#_x0000_t202" style="position:absolute;margin-left:287.05pt;margin-top:2.25pt;width:129.95pt;height:19.8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" strokecolor="white [3212]">
                <v:textbox>
                  <w:txbxContent>
                    <w:p w:rsidR="007140DF" w:rsidRPr="00B57D30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Sporadici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1429385</wp:posOffset>
                </wp:positionH>
                <wp:positionV relativeFrom="paragraph">
                  <wp:posOffset>26035</wp:posOffset>
                </wp:positionV>
                <wp:extent cx="1746250" cy="252095"/>
                <wp:effectExtent l="0" t="0" r="25400" b="14605"/>
                <wp:wrapNone/>
                <wp:docPr id="7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Pr="00B17A8D" w:rsidRDefault="007140DF" w:rsidP="00E66B0E">
                            <w:pPr>
                              <w:jc w:val="right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5"/>
                              </w:rPr>
                              <w:t>Non sempre costruttivi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9" o:spid="_x0000_s1283" type="#_x0000_t202" style="position:absolute;margin-left:112.55pt;margin-top:2.05pt;width:137.5pt;height:19.8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" strokecolor="white [3212]">
                <v:textbox>
                  <w:txbxContent>
                    <w:p w:rsidR="007140DF" w:rsidRPr="00B17A8D" w:rsidRDefault="007140DF" w:rsidP="00E66B0E">
                      <w:pPr>
                        <w:jc w:val="right"/>
                        <w:rPr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w w:val="105"/>
                        </w:rPr>
                        <w:t>Non sempre costruttivi</w:t>
                      </w:r>
                    </w:p>
                  </w:txbxContent>
                </v:textbox>
              </v:shape>
            </w:pict>
          </mc:Fallback>
        </mc:AlternateContent>
      </w:r>
    </w:p>
    <w:p w:rsidR="00E66B0E" w:rsidRDefault="00E66B0E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77764" w:rsidRDefault="00177764" w:rsidP="0067082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77764" w:rsidRDefault="00177764" w:rsidP="00177764">
      <w:pPr>
        <w:pStyle w:val="Paragrafoelenco"/>
        <w:numPr>
          <w:ilvl w:val="0"/>
          <w:numId w:val="1"/>
        </w:numPr>
        <w:rPr>
          <w:rFonts w:ascii="Arial" w:hAnsi="Arial" w:cs="Arial"/>
          <w:b/>
          <w:sz w:val="20"/>
          <w:szCs w:val="20"/>
          <w:u w:val="single"/>
        </w:rPr>
      </w:pPr>
      <w:r w:rsidRPr="00177764">
        <w:rPr>
          <w:rFonts w:ascii="Arial" w:hAnsi="Arial" w:cs="Arial"/>
          <w:b/>
          <w:sz w:val="20"/>
          <w:szCs w:val="20"/>
          <w:u w:val="single"/>
        </w:rPr>
        <w:t>Attività di Alternanza Scuola – Lavoro</w:t>
      </w:r>
      <w:r w:rsidR="00FD33F7">
        <w:rPr>
          <w:rFonts w:ascii="Arial" w:hAnsi="Arial" w:cs="Arial"/>
          <w:b/>
          <w:sz w:val="20"/>
          <w:szCs w:val="20"/>
          <w:u w:val="single"/>
        </w:rPr>
        <w:t xml:space="preserve"> (solo per le classi dell’ultimo triennio a cura del coordinatore)</w:t>
      </w:r>
      <w:r w:rsidRPr="00177764">
        <w:rPr>
          <w:rFonts w:ascii="Arial" w:hAnsi="Arial" w:cs="Arial"/>
          <w:b/>
          <w:sz w:val="20"/>
          <w:szCs w:val="20"/>
          <w:u w:val="single"/>
        </w:rPr>
        <w:t>:</w:t>
      </w:r>
    </w:p>
    <w:p w:rsidR="00177764" w:rsidRDefault="00177764" w:rsidP="00177764">
      <w:pPr>
        <w:pStyle w:val="Paragrafoelenco"/>
        <w:ind w:left="360"/>
        <w:rPr>
          <w:rFonts w:ascii="Arial" w:hAnsi="Arial" w:cs="Arial"/>
          <w:b/>
          <w:sz w:val="20"/>
          <w:szCs w:val="20"/>
          <w:u w:val="single"/>
        </w:rPr>
      </w:pPr>
    </w:p>
    <w:p w:rsidR="00177764" w:rsidRPr="00177764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77764">
        <w:rPr>
          <w:rFonts w:ascii="Arial" w:hAnsi="Arial" w:cs="Arial"/>
          <w:sz w:val="20"/>
          <w:szCs w:val="20"/>
        </w:rPr>
        <w:t>La classe</w:t>
      </w:r>
      <w:r>
        <w:rPr>
          <w:rFonts w:ascii="Arial" w:hAnsi="Arial" w:cs="Arial"/>
          <w:sz w:val="20"/>
          <w:szCs w:val="20"/>
        </w:rPr>
        <w:t xml:space="preserve"> ha svolto attività di Alternanza Scuola Lavoro:</w:t>
      </w:r>
    </w:p>
    <w:p w:rsidR="00177764" w:rsidRDefault="00352086" w:rsidP="006708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60960</wp:posOffset>
                </wp:positionV>
                <wp:extent cx="286385" cy="297815"/>
                <wp:effectExtent l="5715" t="13335" r="12700" b="12700"/>
                <wp:wrapNone/>
                <wp:docPr id="3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84" type="#_x0000_t202" style="position:absolute;margin-left:29.7pt;margin-top:4.8pt;width:22.55pt;height:23.4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1315720</wp:posOffset>
                </wp:positionH>
                <wp:positionV relativeFrom="paragraph">
                  <wp:posOffset>60960</wp:posOffset>
                </wp:positionV>
                <wp:extent cx="289560" cy="297815"/>
                <wp:effectExtent l="10795" t="13335" r="13970" b="12700"/>
                <wp:wrapNone/>
                <wp:docPr id="2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F" w:rsidRDefault="007140DF" w:rsidP="007E216F">
                            <w:pPr>
                              <w:pStyle w:val="Nessunaspaziatura"/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85" type="#_x0000_t202" style="position:absolute;margin-left:103.6pt;margin-top:4.8pt;width:22.8pt;height:23.4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">
                <v:textbox inset="0,0,,0">
                  <w:txbxContent>
                    <w:p w:rsidR="007140DF" w:rsidRDefault="007140DF" w:rsidP="007E216F">
                      <w:pPr>
                        <w:pStyle w:val="Nessunaspaziatura"/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</w:p>
    <w:p w:rsidR="00177764" w:rsidRPr="00BF46DB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</w:t>
      </w:r>
    </w:p>
    <w:p w:rsidR="00177764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F6872" w:rsidRDefault="00177764" w:rsidP="0017776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caso affermativo descrivere </w:t>
      </w:r>
      <w:r w:rsidR="00FD33F7" w:rsidRPr="00FD33F7">
        <w:rPr>
          <w:rFonts w:ascii="Arial" w:hAnsi="Arial" w:cs="Arial"/>
          <w:b/>
          <w:sz w:val="20"/>
          <w:szCs w:val="20"/>
        </w:rPr>
        <w:t>in modo dettagliato</w:t>
      </w:r>
      <w:r w:rsidR="00FD33F7">
        <w:rPr>
          <w:rFonts w:ascii="Arial" w:hAnsi="Arial" w:cs="Arial"/>
          <w:sz w:val="20"/>
          <w:szCs w:val="20"/>
        </w:rPr>
        <w:t xml:space="preserve"> seguendo i seguenti parametri</w:t>
      </w:r>
      <w:r w:rsidR="007F6872">
        <w:rPr>
          <w:rFonts w:ascii="Arial" w:hAnsi="Arial" w:cs="Arial"/>
          <w:sz w:val="20"/>
          <w:szCs w:val="20"/>
        </w:rPr>
        <w:t>:</w:t>
      </w:r>
    </w:p>
    <w:p w:rsidR="00526C66" w:rsidRDefault="00526C66" w:rsidP="0017776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26C66" w:rsidRDefault="00526C66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proofErr w:type="gramStart"/>
      <w:r w:rsidRPr="00526C66">
        <w:rPr>
          <w:rFonts w:ascii="Arial" w:hAnsi="Arial" w:cs="Arial"/>
          <w:sz w:val="20"/>
          <w:szCs w:val="20"/>
        </w:rPr>
        <w:t>moduli</w:t>
      </w:r>
      <w:proofErr w:type="gramEnd"/>
      <w:r w:rsidRPr="00526C66">
        <w:rPr>
          <w:rFonts w:ascii="Arial" w:hAnsi="Arial" w:cs="Arial"/>
          <w:sz w:val="20"/>
          <w:szCs w:val="20"/>
        </w:rPr>
        <w:t xml:space="preserve"> </w:t>
      </w:r>
    </w:p>
    <w:p w:rsidR="00204DDB" w:rsidRPr="00204DDB" w:rsidRDefault="00204DDB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526C66" w:rsidRDefault="00526C66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7F6872" w:rsidRDefault="00177764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proofErr w:type="gramStart"/>
      <w:r w:rsidRPr="00526C66">
        <w:rPr>
          <w:rFonts w:ascii="Arial" w:hAnsi="Arial" w:cs="Arial"/>
          <w:sz w:val="20"/>
          <w:szCs w:val="20"/>
        </w:rPr>
        <w:t>se</w:t>
      </w:r>
      <w:proofErr w:type="gramEnd"/>
      <w:r w:rsidRPr="00526C66">
        <w:rPr>
          <w:rFonts w:ascii="Arial" w:hAnsi="Arial" w:cs="Arial"/>
          <w:sz w:val="20"/>
          <w:szCs w:val="20"/>
        </w:rPr>
        <w:t xml:space="preserve"> in orario curricolare o extra </w:t>
      </w:r>
      <w:r w:rsidR="007F6872" w:rsidRPr="00526C66">
        <w:rPr>
          <w:rFonts w:ascii="Arial" w:hAnsi="Arial" w:cs="Arial"/>
          <w:sz w:val="20"/>
          <w:szCs w:val="20"/>
        </w:rPr>
        <w:t>–</w:t>
      </w:r>
      <w:r w:rsidRPr="00526C66">
        <w:rPr>
          <w:rFonts w:ascii="Arial" w:hAnsi="Arial" w:cs="Arial"/>
          <w:sz w:val="20"/>
          <w:szCs w:val="20"/>
        </w:rPr>
        <w:t xml:space="preserve"> curricolare</w:t>
      </w:r>
    </w:p>
    <w:p w:rsidR="00204DDB" w:rsidRPr="00204DDB" w:rsidRDefault="00204DDB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526C66" w:rsidRDefault="00526C66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177764" w:rsidRDefault="007F6872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proofErr w:type="gramStart"/>
      <w:r w:rsidRPr="00526C66">
        <w:rPr>
          <w:rFonts w:ascii="Arial" w:hAnsi="Arial" w:cs="Arial"/>
          <w:sz w:val="20"/>
          <w:szCs w:val="20"/>
        </w:rPr>
        <w:t>giudizio</w:t>
      </w:r>
      <w:proofErr w:type="gramEnd"/>
      <w:r w:rsidRPr="00526C66">
        <w:rPr>
          <w:rFonts w:ascii="Arial" w:hAnsi="Arial" w:cs="Arial"/>
          <w:sz w:val="20"/>
          <w:szCs w:val="20"/>
        </w:rPr>
        <w:t xml:space="preserve"> </w:t>
      </w:r>
      <w:r w:rsidR="00526C66" w:rsidRPr="00526C66">
        <w:rPr>
          <w:rFonts w:ascii="Arial" w:hAnsi="Arial" w:cs="Arial"/>
          <w:sz w:val="20"/>
          <w:szCs w:val="20"/>
        </w:rPr>
        <w:t>complessivo</w:t>
      </w:r>
    </w:p>
    <w:p w:rsidR="00204DDB" w:rsidRPr="00204DDB" w:rsidRDefault="00204DDB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526C66" w:rsidRDefault="00526C66" w:rsidP="00714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0"/>
          <w:szCs w:val="20"/>
        </w:rPr>
      </w:pPr>
    </w:p>
    <w:p w:rsidR="00526C66" w:rsidRPr="00526C66" w:rsidRDefault="00526C66" w:rsidP="00526C66">
      <w:pPr>
        <w:pStyle w:val="Paragrafoelenco"/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suggerimenti</w:t>
      </w:r>
      <w:proofErr w:type="gramEnd"/>
    </w:p>
    <w:p w:rsidR="009771D7" w:rsidRDefault="009771D7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77764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77764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77764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77764" w:rsidRPr="00BF46DB" w:rsidRDefault="00177764" w:rsidP="00204D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46DB">
        <w:rPr>
          <w:rFonts w:ascii="Arial" w:hAnsi="Arial" w:cs="Arial"/>
          <w:b/>
          <w:sz w:val="20"/>
          <w:szCs w:val="20"/>
          <w:u w:val="single"/>
        </w:rPr>
        <w:t>Commento</w:t>
      </w:r>
      <w:r w:rsidR="00204DDB">
        <w:rPr>
          <w:rFonts w:ascii="Arial" w:hAnsi="Arial" w:cs="Arial"/>
          <w:b/>
          <w:sz w:val="20"/>
          <w:szCs w:val="20"/>
          <w:u w:val="single"/>
        </w:rPr>
        <w:t xml:space="preserve"> – (s</w:t>
      </w:r>
      <w:r w:rsidRPr="00BF46DB">
        <w:rPr>
          <w:rFonts w:ascii="Arial" w:hAnsi="Arial" w:cs="Arial"/>
          <w:b/>
          <w:sz w:val="20"/>
          <w:szCs w:val="20"/>
          <w:u w:val="single"/>
        </w:rPr>
        <w:t>pazio a disposizione per eventuali ulteriori note</w:t>
      </w:r>
      <w:r w:rsidR="00204DDB">
        <w:rPr>
          <w:rFonts w:ascii="Arial" w:hAnsi="Arial" w:cs="Arial"/>
          <w:b/>
          <w:sz w:val="20"/>
          <w:szCs w:val="20"/>
          <w:u w:val="single"/>
        </w:rPr>
        <w:t>)</w:t>
      </w:r>
      <w:r w:rsidRPr="00BF46DB">
        <w:rPr>
          <w:rFonts w:ascii="Arial" w:hAnsi="Arial" w:cs="Arial"/>
          <w:b/>
          <w:sz w:val="20"/>
          <w:szCs w:val="20"/>
          <w:u w:val="single"/>
        </w:rPr>
        <w:t>:</w:t>
      </w: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0825" w:rsidRPr="00BF46DB" w:rsidRDefault="00670825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771D7" w:rsidRPr="00BF46DB" w:rsidRDefault="009771D7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27BE6" w:rsidRPr="00BF46DB" w:rsidRDefault="00A27BE6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670825" w:rsidRPr="00BF46DB" w:rsidRDefault="00334E01" w:rsidP="0067082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Napol</w:t>
      </w:r>
      <w:r w:rsidR="00BB557F" w:rsidRPr="00BF46DB">
        <w:rPr>
          <w:rFonts w:ascii="Arial" w:hAnsi="Arial" w:cs="Arial"/>
          <w:i/>
          <w:sz w:val="20"/>
          <w:szCs w:val="20"/>
        </w:rPr>
        <w:t xml:space="preserve">i, </w:t>
      </w:r>
      <w:r w:rsidR="009771D7" w:rsidRPr="00BF46DB">
        <w:rPr>
          <w:rFonts w:ascii="Arial" w:hAnsi="Arial" w:cs="Arial"/>
          <w:i/>
          <w:sz w:val="20"/>
          <w:szCs w:val="20"/>
        </w:rPr>
        <w:t>___________________</w:t>
      </w:r>
    </w:p>
    <w:p w:rsidR="00670825" w:rsidRPr="00BF46DB" w:rsidRDefault="009771D7" w:rsidP="00670825">
      <w:pPr>
        <w:spacing w:after="0" w:line="240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i/>
          <w:sz w:val="20"/>
          <w:szCs w:val="20"/>
        </w:rPr>
        <w:t>(prof._________________________)</w:t>
      </w:r>
    </w:p>
    <w:p w:rsidR="00670825" w:rsidRPr="00BF46DB" w:rsidRDefault="00670825" w:rsidP="006708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  <w:r w:rsidRPr="00BF46DB">
        <w:rPr>
          <w:rFonts w:ascii="Arial" w:hAnsi="Arial" w:cs="Arial"/>
          <w:sz w:val="20"/>
          <w:szCs w:val="20"/>
        </w:rPr>
        <w:tab/>
      </w:r>
    </w:p>
    <w:sectPr w:rsidR="00670825" w:rsidRPr="00BF46DB" w:rsidSect="005F78E7">
      <w:headerReference w:type="default" r:id="rId12"/>
      <w:footerReference w:type="default" r:id="rId13"/>
      <w:pgSz w:w="11906" w:h="16838" w:code="9"/>
      <w:pgMar w:top="1418" w:right="992" w:bottom="1134" w:left="1134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EBC" w:rsidRDefault="00C66EBC" w:rsidP="0009710D">
      <w:pPr>
        <w:spacing w:after="0" w:line="240" w:lineRule="auto"/>
      </w:pPr>
      <w:r>
        <w:separator/>
      </w:r>
    </w:p>
  </w:endnote>
  <w:endnote w:type="continuationSeparator" w:id="0">
    <w:p w:rsidR="00C66EBC" w:rsidRDefault="00C66EBC" w:rsidP="00097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7268368"/>
      <w:docPartObj>
        <w:docPartGallery w:val="Page Numbers (Bottom of Page)"/>
        <w:docPartUnique/>
      </w:docPartObj>
    </w:sdtPr>
    <w:sdtEndPr/>
    <w:sdtContent>
      <w:p w:rsidR="007140DF" w:rsidRDefault="00527247">
        <w:pPr>
          <w:pStyle w:val="Pidipagina"/>
          <w:jc w:val="center"/>
        </w:pPr>
        <w:r>
          <w:fldChar w:fldCharType="begin"/>
        </w:r>
        <w:r w:rsidR="007140DF">
          <w:instrText>PAGE   \* MERGEFORMAT</w:instrText>
        </w:r>
        <w:r>
          <w:fldChar w:fldCharType="separate"/>
        </w:r>
        <w:r w:rsidR="007140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40DF" w:rsidRDefault="007140D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DF" w:rsidRPr="00FE4F9A" w:rsidRDefault="007140DF" w:rsidP="00D443DE">
    <w:pPr>
      <w:pStyle w:val="Pidipagina"/>
      <w:pBdr>
        <w:top w:val="thinThickSmallGap" w:sz="24" w:space="1" w:color="622423" w:themeColor="accent2" w:themeShade="7F"/>
      </w:pBdr>
      <w:jc w:val="center"/>
      <w:rPr>
        <w:rFonts w:ascii="Calibri Light" w:hAnsi="Calibri Light"/>
        <w:sz w:val="16"/>
      </w:rPr>
    </w:pPr>
    <w:r w:rsidRPr="00FE4F9A">
      <w:rPr>
        <w:rFonts w:ascii="Calibri Light" w:hAnsi="Calibri Light"/>
        <w:sz w:val="16"/>
      </w:rPr>
      <w:t xml:space="preserve">Pagina </w:t>
    </w:r>
    <w:r w:rsidR="00527247" w:rsidRPr="00FE4F9A">
      <w:rPr>
        <w:rFonts w:ascii="Calibri Light" w:hAnsi="Calibri Light"/>
        <w:sz w:val="16"/>
      </w:rPr>
      <w:fldChar w:fldCharType="begin"/>
    </w:r>
    <w:r w:rsidRPr="00FE4F9A">
      <w:rPr>
        <w:rFonts w:ascii="Calibri Light" w:hAnsi="Calibri Light"/>
        <w:sz w:val="16"/>
      </w:rPr>
      <w:instrText xml:space="preserve"> PAGE   \* MERGEFORMAT </w:instrText>
    </w:r>
    <w:r w:rsidR="00527247" w:rsidRPr="00FE4F9A">
      <w:rPr>
        <w:rFonts w:ascii="Calibri Light" w:hAnsi="Calibri Light"/>
        <w:sz w:val="16"/>
      </w:rPr>
      <w:fldChar w:fldCharType="separate"/>
    </w:r>
    <w:r w:rsidR="00E414AC">
      <w:rPr>
        <w:rFonts w:ascii="Calibri Light" w:hAnsi="Calibri Light"/>
        <w:noProof/>
        <w:sz w:val="16"/>
      </w:rPr>
      <w:t>3</w:t>
    </w:r>
    <w:r w:rsidR="00527247" w:rsidRPr="00FE4F9A">
      <w:rPr>
        <w:rFonts w:ascii="Calibri Light" w:hAnsi="Calibri Light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DF" w:rsidRPr="00FE4F9A" w:rsidRDefault="007140DF" w:rsidP="00D443DE">
    <w:pPr>
      <w:pStyle w:val="Pidipagina"/>
      <w:pBdr>
        <w:top w:val="thinThickSmallGap" w:sz="24" w:space="1" w:color="622423" w:themeColor="accent2" w:themeShade="7F"/>
      </w:pBdr>
      <w:jc w:val="center"/>
      <w:rPr>
        <w:rFonts w:ascii="Calibri Light" w:hAnsi="Calibri Light"/>
        <w:sz w:val="16"/>
      </w:rPr>
    </w:pPr>
    <w:r w:rsidRPr="00FE4F9A">
      <w:rPr>
        <w:rFonts w:ascii="Calibri Light" w:hAnsi="Calibri Light"/>
        <w:sz w:val="16"/>
      </w:rPr>
      <w:t xml:space="preserve">Pagina </w:t>
    </w:r>
    <w:r w:rsidR="00527247" w:rsidRPr="00FE4F9A">
      <w:rPr>
        <w:rFonts w:ascii="Calibri Light" w:hAnsi="Calibri Light"/>
        <w:sz w:val="16"/>
      </w:rPr>
      <w:fldChar w:fldCharType="begin"/>
    </w:r>
    <w:r w:rsidRPr="00FE4F9A">
      <w:rPr>
        <w:rFonts w:ascii="Calibri Light" w:hAnsi="Calibri Light"/>
        <w:sz w:val="16"/>
      </w:rPr>
      <w:instrText xml:space="preserve"> PAGE   \* MERGEFORMAT </w:instrText>
    </w:r>
    <w:r w:rsidR="00527247" w:rsidRPr="00FE4F9A">
      <w:rPr>
        <w:rFonts w:ascii="Calibri Light" w:hAnsi="Calibri Light"/>
        <w:sz w:val="16"/>
      </w:rPr>
      <w:fldChar w:fldCharType="separate"/>
    </w:r>
    <w:r w:rsidR="00E414AC">
      <w:rPr>
        <w:rFonts w:ascii="Calibri Light" w:hAnsi="Calibri Light"/>
        <w:noProof/>
        <w:sz w:val="16"/>
      </w:rPr>
      <w:t>7</w:t>
    </w:r>
    <w:r w:rsidR="00527247" w:rsidRPr="00FE4F9A">
      <w:rPr>
        <w:rFonts w:ascii="Calibri Light" w:hAnsi="Calibri Light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EBC" w:rsidRDefault="00C66EBC" w:rsidP="0009710D">
      <w:pPr>
        <w:spacing w:after="0" w:line="240" w:lineRule="auto"/>
      </w:pPr>
      <w:r>
        <w:separator/>
      </w:r>
    </w:p>
  </w:footnote>
  <w:footnote w:type="continuationSeparator" w:id="0">
    <w:p w:rsidR="00C66EBC" w:rsidRDefault="00C66EBC" w:rsidP="00097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DF" w:rsidRDefault="007140DF" w:rsidP="007D130E">
    <w:pPr>
      <w:tabs>
        <w:tab w:val="center" w:pos="4890"/>
        <w:tab w:val="left" w:pos="8941"/>
      </w:tabs>
      <w:spacing w:after="0" w:line="240" w:lineRule="auto"/>
      <w:rPr>
        <w:rFonts w:ascii="Times New Roman" w:eastAsia="Times New Roman" w:hAnsi="Times New Roman"/>
        <w:color w:val="000000"/>
        <w:sz w:val="27"/>
        <w:szCs w:val="27"/>
      </w:rPr>
    </w:pPr>
    <w:r>
      <w:rPr>
        <w:rFonts w:ascii="Times New Roman" w:eastAsia="Times New Roman" w:hAnsi="Times New Roman"/>
        <w:color w:val="000000"/>
        <w:sz w:val="27"/>
        <w:szCs w:val="27"/>
      </w:rPr>
      <w:tab/>
    </w:r>
  </w:p>
  <w:p w:rsidR="00E414AC" w:rsidRPr="00D8140D" w:rsidRDefault="00E414AC" w:rsidP="00E414AC">
    <w:pPr>
      <w:spacing w:after="0" w:line="240" w:lineRule="auto"/>
      <w:ind w:right="-5"/>
      <w:jc w:val="center"/>
    </w:pPr>
    <w:r w:rsidRPr="00D8140D">
      <w:rPr>
        <w:rFonts w:ascii="Arial" w:hAnsi="Arial" w:cs="Arial"/>
        <w:i/>
        <w:iCs/>
      </w:rPr>
      <w:object w:dxaOrig="1110" w:dyaOrig="12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pt;height:55.5pt" o:ole="" fillcolor="window">
          <v:imagedata r:id="rId1" o:title=""/>
        </v:shape>
        <o:OLEObject Type="Embed" ProgID="PBrush" ShapeID="_x0000_i1025" DrawAspect="Content" ObjectID="_1589024179" r:id="rId2"/>
      </w:object>
    </w:r>
  </w:p>
  <w:p w:rsidR="00E414AC" w:rsidRPr="00D8140D" w:rsidRDefault="00E414AC" w:rsidP="00E414AC">
    <w:pPr>
      <w:spacing w:after="0" w:line="240" w:lineRule="auto"/>
      <w:ind w:right="-5"/>
      <w:jc w:val="center"/>
      <w:rPr>
        <w:rFonts w:ascii="Helvetica" w:hAnsi="Helvetica" w:cs="Helvetica"/>
      </w:rPr>
    </w:pPr>
    <w:r w:rsidRPr="00D8140D">
      <w:rPr>
        <w:rFonts w:ascii="Helvetica" w:hAnsi="Helvetica" w:cs="Helvetica"/>
      </w:rPr>
      <w:t>Istituto di Istruzione Superiore</w:t>
    </w:r>
  </w:p>
  <w:p w:rsidR="00E414AC" w:rsidRPr="00D8140D" w:rsidRDefault="00E414AC" w:rsidP="00E414AC">
    <w:pPr>
      <w:tabs>
        <w:tab w:val="left" w:pos="3024"/>
        <w:tab w:val="center" w:pos="5037"/>
      </w:tabs>
      <w:spacing w:after="0" w:line="240" w:lineRule="auto"/>
      <w:jc w:val="center"/>
      <w:rPr>
        <w:rFonts w:ascii="Helvetica" w:hAnsi="Helvetica" w:cs="Helvetica"/>
        <w:i/>
        <w:iCs/>
      </w:rPr>
    </w:pPr>
    <w:r w:rsidRPr="00D8140D">
      <w:rPr>
        <w:rFonts w:ascii="Helvetica" w:hAnsi="Helvetica" w:cs="Helvetica"/>
        <w:i/>
        <w:iCs/>
        <w:spacing w:val="80"/>
      </w:rPr>
      <w:t>SANNINO</w:t>
    </w:r>
    <w:r w:rsidRPr="00D8140D">
      <w:rPr>
        <w:rFonts w:ascii="Helvetica" w:hAnsi="Helvetica" w:cs="Helvetica"/>
        <w:i/>
        <w:iCs/>
      </w:rPr>
      <w:t>–</w:t>
    </w:r>
    <w:r w:rsidRPr="00D8140D">
      <w:rPr>
        <w:rFonts w:ascii="Helvetica" w:hAnsi="Helvetica" w:cs="Helvetica"/>
        <w:i/>
        <w:iCs/>
        <w:spacing w:val="80"/>
      </w:rPr>
      <w:t>DE CILLIS</w:t>
    </w:r>
  </w:p>
  <w:p w:rsidR="00E414AC" w:rsidRPr="00D8140D" w:rsidRDefault="00E414AC" w:rsidP="00E414AC">
    <w:pPr>
      <w:tabs>
        <w:tab w:val="left" w:pos="3024"/>
        <w:tab w:val="center" w:pos="5037"/>
      </w:tabs>
      <w:spacing w:after="0" w:line="240" w:lineRule="auto"/>
      <w:jc w:val="center"/>
      <w:rPr>
        <w:rFonts w:ascii="Britannic Bold" w:hAnsi="Britannic Bold" w:cs="Britannic Bold"/>
        <w:sz w:val="18"/>
      </w:rPr>
    </w:pPr>
    <w:proofErr w:type="gramStart"/>
    <w:r w:rsidRPr="00D8140D">
      <w:rPr>
        <w:rFonts w:ascii="Britannic Bold" w:hAnsi="Britannic Bold" w:cs="Britannic Bold"/>
        <w:sz w:val="18"/>
      </w:rPr>
      <w:t>enogastronomia</w:t>
    </w:r>
    <w:proofErr w:type="gramEnd"/>
    <w:r w:rsidRPr="00D8140D">
      <w:rPr>
        <w:rFonts w:ascii="Britannic Bold" w:hAnsi="Britannic Bold" w:cs="Britannic Bold"/>
        <w:sz w:val="18"/>
      </w:rPr>
      <w:t xml:space="preserve"> e ospitalità alberghiera – odontotecnica – </w:t>
    </w:r>
    <w:proofErr w:type="spellStart"/>
    <w:r w:rsidRPr="00D8140D">
      <w:rPr>
        <w:rFonts w:ascii="Britannic Bold" w:hAnsi="Britannic Bold" w:cs="Britannic Bold"/>
        <w:sz w:val="18"/>
      </w:rPr>
      <w:t>pr</w:t>
    </w:r>
    <w:proofErr w:type="spellEnd"/>
    <w:r w:rsidRPr="00D8140D">
      <w:rPr>
        <w:rFonts w:ascii="Britannic Bold" w:hAnsi="Britannic Bold" w:cs="Britannic Bold"/>
        <w:sz w:val="18"/>
      </w:rPr>
      <w:t xml:space="preserve">. </w:t>
    </w:r>
    <w:proofErr w:type="gramStart"/>
    <w:r w:rsidRPr="00D8140D">
      <w:rPr>
        <w:rFonts w:ascii="Britannic Bold" w:hAnsi="Britannic Bold" w:cs="Britannic Bold"/>
        <w:sz w:val="18"/>
      </w:rPr>
      <w:t>audiovisive</w:t>
    </w:r>
    <w:proofErr w:type="gramEnd"/>
  </w:p>
  <w:p w:rsidR="00E414AC" w:rsidRPr="00D8140D" w:rsidRDefault="00E414AC" w:rsidP="00E414AC">
    <w:pPr>
      <w:tabs>
        <w:tab w:val="left" w:pos="3024"/>
        <w:tab w:val="center" w:pos="5037"/>
      </w:tabs>
      <w:spacing w:after="0" w:line="240" w:lineRule="auto"/>
      <w:jc w:val="center"/>
      <w:rPr>
        <w:rFonts w:ascii="Britannic Bold" w:hAnsi="Britannic Bold" w:cs="Britannic Bold"/>
        <w:sz w:val="18"/>
      </w:rPr>
    </w:pPr>
    <w:proofErr w:type="spellStart"/>
    <w:proofErr w:type="gramStart"/>
    <w:r w:rsidRPr="00D8140D">
      <w:rPr>
        <w:rFonts w:ascii="Britannic Bold" w:hAnsi="Britannic Bold" w:cs="Britannic Bold"/>
        <w:sz w:val="18"/>
      </w:rPr>
      <w:t>pr</w:t>
    </w:r>
    <w:proofErr w:type="spellEnd"/>
    <w:proofErr w:type="gramEnd"/>
    <w:r w:rsidRPr="00D8140D">
      <w:rPr>
        <w:rFonts w:ascii="Britannic Bold" w:hAnsi="Britannic Bold" w:cs="Britannic Bold"/>
        <w:sz w:val="18"/>
      </w:rPr>
      <w:t xml:space="preserve">. </w:t>
    </w:r>
    <w:proofErr w:type="gramStart"/>
    <w:r w:rsidRPr="00D8140D">
      <w:rPr>
        <w:rFonts w:ascii="Britannic Bold" w:hAnsi="Britannic Bold" w:cs="Britannic Bold"/>
        <w:sz w:val="18"/>
      </w:rPr>
      <w:t>tessili</w:t>
    </w:r>
    <w:proofErr w:type="gramEnd"/>
    <w:r w:rsidRPr="00D8140D">
      <w:rPr>
        <w:rFonts w:ascii="Britannic Bold" w:hAnsi="Britannic Bold" w:cs="Britannic Bold"/>
        <w:sz w:val="18"/>
      </w:rPr>
      <w:t xml:space="preserve"> e sartoriali– servizi socio-sanitari - servizi per l’agricoltura e lo sviluppo rurale</w:t>
    </w:r>
  </w:p>
  <w:p w:rsidR="00E414AC" w:rsidRPr="00D8140D" w:rsidRDefault="00E414AC" w:rsidP="00E414AC">
    <w:pPr>
      <w:tabs>
        <w:tab w:val="left" w:pos="3024"/>
        <w:tab w:val="center" w:pos="5037"/>
      </w:tabs>
      <w:spacing w:after="0" w:line="240" w:lineRule="auto"/>
      <w:jc w:val="center"/>
      <w:rPr>
        <w:rFonts w:ascii="Britannic Bold" w:hAnsi="Britannic Bold" w:cs="Britannic Bold"/>
        <w:sz w:val="18"/>
      </w:rPr>
    </w:pPr>
    <w:proofErr w:type="gramStart"/>
    <w:r w:rsidRPr="00D8140D">
      <w:rPr>
        <w:rFonts w:ascii="Britannic Bold" w:hAnsi="Britannic Bold" w:cs="Britannic Bold"/>
        <w:sz w:val="18"/>
      </w:rPr>
      <w:t>elettronica</w:t>
    </w:r>
    <w:proofErr w:type="gramEnd"/>
    <w:r w:rsidRPr="00D8140D">
      <w:rPr>
        <w:rFonts w:ascii="Britannic Bold" w:hAnsi="Britannic Bold" w:cs="Britannic Bold"/>
        <w:sz w:val="18"/>
      </w:rPr>
      <w:t xml:space="preserve"> ed elettrotecnica - gestione dell’ambiente e del territorio</w:t>
    </w:r>
  </w:p>
  <w:p w:rsidR="00E414AC" w:rsidRPr="00D8140D" w:rsidRDefault="00E414AC" w:rsidP="00E414AC">
    <w:pPr>
      <w:spacing w:after="0" w:line="240" w:lineRule="auto"/>
      <w:jc w:val="center"/>
      <w:rPr>
        <w:rFonts w:ascii="Helvetica" w:hAnsi="Helvetica" w:cs="Helvetica"/>
      </w:rPr>
    </w:pPr>
    <w:r w:rsidRPr="00D8140D">
      <w:rPr>
        <w:rFonts w:ascii="Georgia" w:hAnsi="Georgia" w:cs="Georgia"/>
        <w:color w:val="333333"/>
      </w:rPr>
      <w:t xml:space="preserve">Via Camillo De </w:t>
    </w:r>
    <w:proofErr w:type="spellStart"/>
    <w:r w:rsidRPr="00D8140D">
      <w:rPr>
        <w:rFonts w:ascii="Georgia" w:hAnsi="Georgia" w:cs="Georgia"/>
        <w:color w:val="333333"/>
      </w:rPr>
      <w:t>Meis</w:t>
    </w:r>
    <w:proofErr w:type="spellEnd"/>
    <w:r w:rsidRPr="00D8140D">
      <w:rPr>
        <w:rFonts w:ascii="Georgia" w:hAnsi="Georgia" w:cs="Georgia"/>
        <w:color w:val="333333"/>
      </w:rPr>
      <w:t>, 243 - 80147 Napoli</w:t>
    </w:r>
  </w:p>
  <w:p w:rsidR="00E414AC" w:rsidRPr="00D8140D" w:rsidRDefault="00E414AC" w:rsidP="00E414AC">
    <w:pPr>
      <w:spacing w:after="0" w:line="240" w:lineRule="auto"/>
      <w:jc w:val="center"/>
      <w:rPr>
        <w:rFonts w:ascii="Helvetica" w:hAnsi="Helvetica" w:cs="Helvetica"/>
      </w:rPr>
    </w:pPr>
    <w:r w:rsidRPr="00D8140D">
      <w:rPr>
        <w:rFonts w:ascii="Georgia" w:hAnsi="Georgia" w:cs="Georgia"/>
        <w:color w:val="333333"/>
      </w:rPr>
      <w:t xml:space="preserve">SEDE </w:t>
    </w:r>
    <w:proofErr w:type="gramStart"/>
    <w:r w:rsidRPr="00D8140D">
      <w:rPr>
        <w:rFonts w:ascii="Georgia" w:hAnsi="Georgia" w:cs="Georgia"/>
        <w:color w:val="333333"/>
      </w:rPr>
      <w:t>STACCATA:  Via</w:t>
    </w:r>
    <w:proofErr w:type="gramEnd"/>
    <w:r w:rsidRPr="00D8140D">
      <w:rPr>
        <w:rFonts w:ascii="Georgia" w:hAnsi="Georgia" w:cs="Georgia"/>
        <w:color w:val="333333"/>
      </w:rPr>
      <w:t xml:space="preserve"> Argine, 1085 - 80147 Napoli</w:t>
    </w:r>
  </w:p>
  <w:p w:rsidR="00E414AC" w:rsidRPr="00D8140D" w:rsidRDefault="00E414AC" w:rsidP="00E414AC">
    <w:pPr>
      <w:spacing w:after="0" w:line="240" w:lineRule="auto"/>
      <w:jc w:val="center"/>
      <w:rPr>
        <w:lang w:val="en-US"/>
      </w:rPr>
    </w:pPr>
    <w:r w:rsidRPr="00D8140D">
      <w:rPr>
        <w:lang w:val="en-US"/>
      </w:rPr>
      <w:t>C.F. 95008420630</w:t>
    </w:r>
  </w:p>
  <w:p w:rsidR="00E414AC" w:rsidRPr="00D8140D" w:rsidRDefault="00E414AC" w:rsidP="00E414AC">
    <w:pPr>
      <w:spacing w:after="0" w:line="240" w:lineRule="auto"/>
      <w:jc w:val="center"/>
      <w:rPr>
        <w:rFonts w:ascii="Garamond" w:hAnsi="Garamond" w:cs="Garamond"/>
        <w:lang w:val="en-US"/>
      </w:rPr>
    </w:pPr>
    <w:hyperlink r:id="rId3" w:history="1">
      <w:r w:rsidRPr="00D8140D">
        <w:rPr>
          <w:rFonts w:ascii="Garamond" w:hAnsi="Garamond" w:cs="Garamond"/>
          <w:color w:val="0000FF"/>
          <w:u w:val="single"/>
          <w:lang w:val="en-US"/>
        </w:rPr>
        <w:t>www.iissanninodecillis.it</w:t>
      </w:r>
    </w:hyperlink>
  </w:p>
  <w:p w:rsidR="007140DF" w:rsidRPr="00401247" w:rsidRDefault="007140DF" w:rsidP="002D2EFE">
    <w:pPr>
      <w:tabs>
        <w:tab w:val="center" w:pos="4890"/>
        <w:tab w:val="left" w:pos="6942"/>
      </w:tabs>
      <w:spacing w:after="0" w:line="240" w:lineRule="auto"/>
      <w:rPr>
        <w:rFonts w:ascii="Times New Roman" w:eastAsia="Times New Roman" w:hAnsi="Times New Roman"/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DF" w:rsidRPr="00401247" w:rsidRDefault="007140DF" w:rsidP="002D2EFE">
    <w:pPr>
      <w:tabs>
        <w:tab w:val="center" w:pos="4890"/>
        <w:tab w:val="left" w:pos="6942"/>
      </w:tabs>
      <w:spacing w:after="0" w:line="240" w:lineRule="auto"/>
      <w:rPr>
        <w:rFonts w:ascii="Times New Roman" w:eastAsia="Times New Roman" w:hAnsi="Times New Roman"/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0DF" w:rsidRPr="00401247" w:rsidRDefault="007140DF" w:rsidP="002D2EFE">
    <w:pPr>
      <w:tabs>
        <w:tab w:val="center" w:pos="4890"/>
        <w:tab w:val="left" w:pos="6942"/>
      </w:tabs>
      <w:spacing w:after="0" w:line="240" w:lineRule="auto"/>
      <w:rPr>
        <w:rFonts w:ascii="Times New Roman" w:eastAsia="Times New Roman" w:hAnsi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91758DA"/>
    <w:multiLevelType w:val="hybridMultilevel"/>
    <w:tmpl w:val="B262D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75CBC"/>
    <w:multiLevelType w:val="hybridMultilevel"/>
    <w:tmpl w:val="E9E81F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57501"/>
    <w:multiLevelType w:val="hybridMultilevel"/>
    <w:tmpl w:val="CF4AE1F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909DC"/>
    <w:multiLevelType w:val="hybridMultilevel"/>
    <w:tmpl w:val="17A465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1549E4"/>
    <w:multiLevelType w:val="hybridMultilevel"/>
    <w:tmpl w:val="C46E390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624CDC"/>
    <w:multiLevelType w:val="hybridMultilevel"/>
    <w:tmpl w:val="A5FA01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2A17E6"/>
    <w:multiLevelType w:val="hybridMultilevel"/>
    <w:tmpl w:val="33CA4B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C71B6"/>
    <w:multiLevelType w:val="hybridMultilevel"/>
    <w:tmpl w:val="611019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905EA"/>
    <w:multiLevelType w:val="hybridMultilevel"/>
    <w:tmpl w:val="2C620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513A07"/>
    <w:multiLevelType w:val="hybridMultilevel"/>
    <w:tmpl w:val="E2380F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7E5D20"/>
    <w:multiLevelType w:val="hybridMultilevel"/>
    <w:tmpl w:val="C3E4AE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D01C87"/>
    <w:multiLevelType w:val="hybridMultilevel"/>
    <w:tmpl w:val="238287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E43556"/>
    <w:multiLevelType w:val="multilevel"/>
    <w:tmpl w:val="D99023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4B385F27"/>
    <w:multiLevelType w:val="hybridMultilevel"/>
    <w:tmpl w:val="7172A8F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E76CC"/>
    <w:multiLevelType w:val="hybridMultilevel"/>
    <w:tmpl w:val="B4188EEA"/>
    <w:lvl w:ilvl="0" w:tplc="0FC4436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947B5"/>
    <w:multiLevelType w:val="hybridMultilevel"/>
    <w:tmpl w:val="460CC3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081E"/>
    <w:multiLevelType w:val="hybridMultilevel"/>
    <w:tmpl w:val="AD52ACD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3D3698"/>
    <w:multiLevelType w:val="hybridMultilevel"/>
    <w:tmpl w:val="3A08BCE2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02790B"/>
    <w:multiLevelType w:val="hybridMultilevel"/>
    <w:tmpl w:val="F29025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A588C"/>
    <w:multiLevelType w:val="hybridMultilevel"/>
    <w:tmpl w:val="D6AC27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4664D9"/>
    <w:multiLevelType w:val="hybridMultilevel"/>
    <w:tmpl w:val="37AE7A8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65523A3"/>
    <w:multiLevelType w:val="hybridMultilevel"/>
    <w:tmpl w:val="B5D06B4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8F53D3"/>
    <w:multiLevelType w:val="hybridMultilevel"/>
    <w:tmpl w:val="2AC4FA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90D55BC"/>
    <w:multiLevelType w:val="hybridMultilevel"/>
    <w:tmpl w:val="8962EF5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00F66"/>
    <w:multiLevelType w:val="hybridMultilevel"/>
    <w:tmpl w:val="C1A09244"/>
    <w:lvl w:ilvl="0" w:tplc="0FC4436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746A62"/>
    <w:multiLevelType w:val="hybridMultilevel"/>
    <w:tmpl w:val="50C290C0"/>
    <w:lvl w:ilvl="0" w:tplc="0FC4436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7671E4"/>
    <w:multiLevelType w:val="hybridMultilevel"/>
    <w:tmpl w:val="1B68E1E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1E33BE"/>
    <w:multiLevelType w:val="hybridMultilevel"/>
    <w:tmpl w:val="68888B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6501E"/>
    <w:multiLevelType w:val="hybridMultilevel"/>
    <w:tmpl w:val="B254D4B6"/>
    <w:lvl w:ilvl="0" w:tplc="140EBB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3"/>
  </w:num>
  <w:num w:numId="4">
    <w:abstractNumId w:val="27"/>
  </w:num>
  <w:num w:numId="5">
    <w:abstractNumId w:val="11"/>
  </w:num>
  <w:num w:numId="6">
    <w:abstractNumId w:val="21"/>
  </w:num>
  <w:num w:numId="7">
    <w:abstractNumId w:val="33"/>
  </w:num>
  <w:num w:numId="8">
    <w:abstractNumId w:val="14"/>
  </w:num>
  <w:num w:numId="9">
    <w:abstractNumId w:val="34"/>
  </w:num>
  <w:num w:numId="10">
    <w:abstractNumId w:val="26"/>
  </w:num>
  <w:num w:numId="11">
    <w:abstractNumId w:val="32"/>
  </w:num>
  <w:num w:numId="12">
    <w:abstractNumId w:val="29"/>
  </w:num>
  <w:num w:numId="13">
    <w:abstractNumId w:val="8"/>
  </w:num>
  <w:num w:numId="14">
    <w:abstractNumId w:val="15"/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2"/>
  </w:num>
  <w:num w:numId="18">
    <w:abstractNumId w:val="13"/>
  </w:num>
  <w:num w:numId="19">
    <w:abstractNumId w:val="19"/>
  </w:num>
  <w:num w:numId="20">
    <w:abstractNumId w:val="22"/>
  </w:num>
  <w:num w:numId="21">
    <w:abstractNumId w:val="0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17"/>
  </w:num>
  <w:num w:numId="27">
    <w:abstractNumId w:val="18"/>
  </w:num>
  <w:num w:numId="28">
    <w:abstractNumId w:val="6"/>
  </w:num>
  <w:num w:numId="29">
    <w:abstractNumId w:val="24"/>
  </w:num>
  <w:num w:numId="30">
    <w:abstractNumId w:val="16"/>
  </w:num>
  <w:num w:numId="31">
    <w:abstractNumId w:val="28"/>
  </w:num>
  <w:num w:numId="32">
    <w:abstractNumId w:val="10"/>
  </w:num>
  <w:num w:numId="33">
    <w:abstractNumId w:val="20"/>
  </w:num>
  <w:num w:numId="34">
    <w:abstractNumId w:val="30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A4"/>
    <w:rsid w:val="00006896"/>
    <w:rsid w:val="00020CD9"/>
    <w:rsid w:val="0004146C"/>
    <w:rsid w:val="00041D86"/>
    <w:rsid w:val="00057FA8"/>
    <w:rsid w:val="00067575"/>
    <w:rsid w:val="00070C36"/>
    <w:rsid w:val="00075779"/>
    <w:rsid w:val="00077934"/>
    <w:rsid w:val="000868A2"/>
    <w:rsid w:val="00091E13"/>
    <w:rsid w:val="000945DA"/>
    <w:rsid w:val="0009710D"/>
    <w:rsid w:val="000C09B5"/>
    <w:rsid w:val="000D30C8"/>
    <w:rsid w:val="000D37C2"/>
    <w:rsid w:val="000D46B9"/>
    <w:rsid w:val="000D6C55"/>
    <w:rsid w:val="000E3F5A"/>
    <w:rsid w:val="000F7CAE"/>
    <w:rsid w:val="00100CE8"/>
    <w:rsid w:val="001013C0"/>
    <w:rsid w:val="00103A0A"/>
    <w:rsid w:val="00104771"/>
    <w:rsid w:val="00106C75"/>
    <w:rsid w:val="0011414A"/>
    <w:rsid w:val="00122825"/>
    <w:rsid w:val="00127E35"/>
    <w:rsid w:val="00146FE9"/>
    <w:rsid w:val="00156634"/>
    <w:rsid w:val="001627B5"/>
    <w:rsid w:val="0016470E"/>
    <w:rsid w:val="00165750"/>
    <w:rsid w:val="00173201"/>
    <w:rsid w:val="00176B22"/>
    <w:rsid w:val="00176FFB"/>
    <w:rsid w:val="00177764"/>
    <w:rsid w:val="001822C6"/>
    <w:rsid w:val="001952E9"/>
    <w:rsid w:val="00196719"/>
    <w:rsid w:val="001A1E96"/>
    <w:rsid w:val="001A2BA4"/>
    <w:rsid w:val="001D61F4"/>
    <w:rsid w:val="001D6276"/>
    <w:rsid w:val="001D78DC"/>
    <w:rsid w:val="001E63D1"/>
    <w:rsid w:val="001F58FF"/>
    <w:rsid w:val="001F6BD7"/>
    <w:rsid w:val="001F7CB7"/>
    <w:rsid w:val="00204DDB"/>
    <w:rsid w:val="00212B8D"/>
    <w:rsid w:val="00213DC5"/>
    <w:rsid w:val="002147AC"/>
    <w:rsid w:val="002302D1"/>
    <w:rsid w:val="002475AC"/>
    <w:rsid w:val="002506F7"/>
    <w:rsid w:val="0025548A"/>
    <w:rsid w:val="00264661"/>
    <w:rsid w:val="002728E6"/>
    <w:rsid w:val="0027338B"/>
    <w:rsid w:val="00283969"/>
    <w:rsid w:val="00293DF3"/>
    <w:rsid w:val="0029451B"/>
    <w:rsid w:val="00295EE7"/>
    <w:rsid w:val="002A0DF2"/>
    <w:rsid w:val="002A294C"/>
    <w:rsid w:val="002B6297"/>
    <w:rsid w:val="002D26F2"/>
    <w:rsid w:val="002D2902"/>
    <w:rsid w:val="002D2AA9"/>
    <w:rsid w:val="002D2E0C"/>
    <w:rsid w:val="002D2EFE"/>
    <w:rsid w:val="002D57E6"/>
    <w:rsid w:val="002E73CF"/>
    <w:rsid w:val="002E74C3"/>
    <w:rsid w:val="002F2F69"/>
    <w:rsid w:val="00313860"/>
    <w:rsid w:val="00314482"/>
    <w:rsid w:val="003243C7"/>
    <w:rsid w:val="00331E0E"/>
    <w:rsid w:val="00334E01"/>
    <w:rsid w:val="0033730E"/>
    <w:rsid w:val="003452B6"/>
    <w:rsid w:val="00352086"/>
    <w:rsid w:val="00375C3B"/>
    <w:rsid w:val="00376F16"/>
    <w:rsid w:val="003A0096"/>
    <w:rsid w:val="003A3686"/>
    <w:rsid w:val="003C1E86"/>
    <w:rsid w:val="003C36FE"/>
    <w:rsid w:val="003D2A82"/>
    <w:rsid w:val="003E6399"/>
    <w:rsid w:val="003E66F5"/>
    <w:rsid w:val="003F6758"/>
    <w:rsid w:val="00412FD4"/>
    <w:rsid w:val="004140DB"/>
    <w:rsid w:val="004230EC"/>
    <w:rsid w:val="00442248"/>
    <w:rsid w:val="00444637"/>
    <w:rsid w:val="0046358C"/>
    <w:rsid w:val="00491A3F"/>
    <w:rsid w:val="00494309"/>
    <w:rsid w:val="004A330F"/>
    <w:rsid w:val="004A78F0"/>
    <w:rsid w:val="004B1CE3"/>
    <w:rsid w:val="004B5E91"/>
    <w:rsid w:val="004C1209"/>
    <w:rsid w:val="004D57A3"/>
    <w:rsid w:val="004E2A4F"/>
    <w:rsid w:val="004F3CB9"/>
    <w:rsid w:val="004F5184"/>
    <w:rsid w:val="00502378"/>
    <w:rsid w:val="00526C66"/>
    <w:rsid w:val="00526EB7"/>
    <w:rsid w:val="00527247"/>
    <w:rsid w:val="005301FC"/>
    <w:rsid w:val="00550179"/>
    <w:rsid w:val="00561B7E"/>
    <w:rsid w:val="00592F97"/>
    <w:rsid w:val="005959C8"/>
    <w:rsid w:val="005A4DDC"/>
    <w:rsid w:val="005A5FC0"/>
    <w:rsid w:val="005A63DE"/>
    <w:rsid w:val="005B047C"/>
    <w:rsid w:val="005B0C82"/>
    <w:rsid w:val="005C060A"/>
    <w:rsid w:val="005C19A6"/>
    <w:rsid w:val="005C5B69"/>
    <w:rsid w:val="005E0118"/>
    <w:rsid w:val="005E2E00"/>
    <w:rsid w:val="005E6FA0"/>
    <w:rsid w:val="005E7CB3"/>
    <w:rsid w:val="005F78E7"/>
    <w:rsid w:val="00601D0D"/>
    <w:rsid w:val="00611781"/>
    <w:rsid w:val="00617693"/>
    <w:rsid w:val="00635E48"/>
    <w:rsid w:val="00642A69"/>
    <w:rsid w:val="00646765"/>
    <w:rsid w:val="006535DF"/>
    <w:rsid w:val="00666659"/>
    <w:rsid w:val="00670825"/>
    <w:rsid w:val="00680C7F"/>
    <w:rsid w:val="00683FEC"/>
    <w:rsid w:val="006A0C32"/>
    <w:rsid w:val="006B1F2B"/>
    <w:rsid w:val="006B5C32"/>
    <w:rsid w:val="006C2816"/>
    <w:rsid w:val="006C56EB"/>
    <w:rsid w:val="006E0B6A"/>
    <w:rsid w:val="006E754E"/>
    <w:rsid w:val="006F1B2C"/>
    <w:rsid w:val="00703AD9"/>
    <w:rsid w:val="007140DF"/>
    <w:rsid w:val="00740B49"/>
    <w:rsid w:val="00746E89"/>
    <w:rsid w:val="0075711B"/>
    <w:rsid w:val="0076356C"/>
    <w:rsid w:val="00764028"/>
    <w:rsid w:val="007739A2"/>
    <w:rsid w:val="00780E59"/>
    <w:rsid w:val="00786AF1"/>
    <w:rsid w:val="00794FEA"/>
    <w:rsid w:val="007A1487"/>
    <w:rsid w:val="007A486B"/>
    <w:rsid w:val="007A64B1"/>
    <w:rsid w:val="007A75C0"/>
    <w:rsid w:val="007B0061"/>
    <w:rsid w:val="007B0071"/>
    <w:rsid w:val="007B419D"/>
    <w:rsid w:val="007C4E17"/>
    <w:rsid w:val="007C635B"/>
    <w:rsid w:val="007C7A6D"/>
    <w:rsid w:val="007D130E"/>
    <w:rsid w:val="007D32C4"/>
    <w:rsid w:val="007D62F7"/>
    <w:rsid w:val="007D7686"/>
    <w:rsid w:val="007E216F"/>
    <w:rsid w:val="007E2384"/>
    <w:rsid w:val="007F363F"/>
    <w:rsid w:val="007F6872"/>
    <w:rsid w:val="00801A94"/>
    <w:rsid w:val="008032A3"/>
    <w:rsid w:val="008165E9"/>
    <w:rsid w:val="0082110B"/>
    <w:rsid w:val="008227AE"/>
    <w:rsid w:val="008252B2"/>
    <w:rsid w:val="00826C34"/>
    <w:rsid w:val="008661DD"/>
    <w:rsid w:val="00880688"/>
    <w:rsid w:val="00892B73"/>
    <w:rsid w:val="008B422E"/>
    <w:rsid w:val="008C26E7"/>
    <w:rsid w:val="008D5392"/>
    <w:rsid w:val="008E1802"/>
    <w:rsid w:val="008E3011"/>
    <w:rsid w:val="008F0FEA"/>
    <w:rsid w:val="0090072F"/>
    <w:rsid w:val="00903A19"/>
    <w:rsid w:val="00910BD4"/>
    <w:rsid w:val="009248E8"/>
    <w:rsid w:val="009336DF"/>
    <w:rsid w:val="0093381D"/>
    <w:rsid w:val="00934D4A"/>
    <w:rsid w:val="0093709C"/>
    <w:rsid w:val="00947B11"/>
    <w:rsid w:val="00950E43"/>
    <w:rsid w:val="00952685"/>
    <w:rsid w:val="00957552"/>
    <w:rsid w:val="0096125F"/>
    <w:rsid w:val="009771D7"/>
    <w:rsid w:val="00980EDF"/>
    <w:rsid w:val="009A6F5B"/>
    <w:rsid w:val="009B5D80"/>
    <w:rsid w:val="009C08DD"/>
    <w:rsid w:val="009C2D18"/>
    <w:rsid w:val="009D5B5B"/>
    <w:rsid w:val="009D7F1C"/>
    <w:rsid w:val="009E629C"/>
    <w:rsid w:val="00A025DC"/>
    <w:rsid w:val="00A20063"/>
    <w:rsid w:val="00A20226"/>
    <w:rsid w:val="00A20A9C"/>
    <w:rsid w:val="00A26245"/>
    <w:rsid w:val="00A266E7"/>
    <w:rsid w:val="00A27BE6"/>
    <w:rsid w:val="00A317C3"/>
    <w:rsid w:val="00A4477A"/>
    <w:rsid w:val="00A45B89"/>
    <w:rsid w:val="00A54371"/>
    <w:rsid w:val="00A57D1A"/>
    <w:rsid w:val="00A6058F"/>
    <w:rsid w:val="00A65A72"/>
    <w:rsid w:val="00A73B23"/>
    <w:rsid w:val="00A82833"/>
    <w:rsid w:val="00A850E4"/>
    <w:rsid w:val="00AA61E2"/>
    <w:rsid w:val="00AB1078"/>
    <w:rsid w:val="00AB5913"/>
    <w:rsid w:val="00AC073F"/>
    <w:rsid w:val="00AC185A"/>
    <w:rsid w:val="00AC5CDF"/>
    <w:rsid w:val="00AC6350"/>
    <w:rsid w:val="00AC6B72"/>
    <w:rsid w:val="00AD70C1"/>
    <w:rsid w:val="00AF5BA5"/>
    <w:rsid w:val="00B031E6"/>
    <w:rsid w:val="00B034BD"/>
    <w:rsid w:val="00B17A8D"/>
    <w:rsid w:val="00B261E3"/>
    <w:rsid w:val="00B36343"/>
    <w:rsid w:val="00B36E71"/>
    <w:rsid w:val="00B43D7F"/>
    <w:rsid w:val="00B52697"/>
    <w:rsid w:val="00B57D30"/>
    <w:rsid w:val="00B806CE"/>
    <w:rsid w:val="00B81F69"/>
    <w:rsid w:val="00B823AA"/>
    <w:rsid w:val="00B84894"/>
    <w:rsid w:val="00B95536"/>
    <w:rsid w:val="00BA366F"/>
    <w:rsid w:val="00BA533F"/>
    <w:rsid w:val="00BB557F"/>
    <w:rsid w:val="00BC6037"/>
    <w:rsid w:val="00BC7CBB"/>
    <w:rsid w:val="00BC7F4E"/>
    <w:rsid w:val="00BD2B60"/>
    <w:rsid w:val="00BE30D8"/>
    <w:rsid w:val="00BE797B"/>
    <w:rsid w:val="00BF46DB"/>
    <w:rsid w:val="00C0079D"/>
    <w:rsid w:val="00C203AB"/>
    <w:rsid w:val="00C233F0"/>
    <w:rsid w:val="00C27C16"/>
    <w:rsid w:val="00C3262C"/>
    <w:rsid w:val="00C34E67"/>
    <w:rsid w:val="00C57C04"/>
    <w:rsid w:val="00C65BB8"/>
    <w:rsid w:val="00C66EBC"/>
    <w:rsid w:val="00C8530C"/>
    <w:rsid w:val="00C9282B"/>
    <w:rsid w:val="00CA283F"/>
    <w:rsid w:val="00CB077E"/>
    <w:rsid w:val="00CB0E50"/>
    <w:rsid w:val="00CB3915"/>
    <w:rsid w:val="00CD2F34"/>
    <w:rsid w:val="00CD64F4"/>
    <w:rsid w:val="00CE0F78"/>
    <w:rsid w:val="00D106B9"/>
    <w:rsid w:val="00D12D29"/>
    <w:rsid w:val="00D1605C"/>
    <w:rsid w:val="00D16AF9"/>
    <w:rsid w:val="00D253A9"/>
    <w:rsid w:val="00D34401"/>
    <w:rsid w:val="00D34DF6"/>
    <w:rsid w:val="00D443DE"/>
    <w:rsid w:val="00D81AF1"/>
    <w:rsid w:val="00D87F40"/>
    <w:rsid w:val="00D9124E"/>
    <w:rsid w:val="00D942F4"/>
    <w:rsid w:val="00DB080C"/>
    <w:rsid w:val="00DC05D9"/>
    <w:rsid w:val="00DC63A2"/>
    <w:rsid w:val="00DD573B"/>
    <w:rsid w:val="00DE329F"/>
    <w:rsid w:val="00DF55EB"/>
    <w:rsid w:val="00E02362"/>
    <w:rsid w:val="00E140BC"/>
    <w:rsid w:val="00E413EB"/>
    <w:rsid w:val="00E414AC"/>
    <w:rsid w:val="00E46966"/>
    <w:rsid w:val="00E66B0E"/>
    <w:rsid w:val="00E70C21"/>
    <w:rsid w:val="00E7793A"/>
    <w:rsid w:val="00E90AD9"/>
    <w:rsid w:val="00E9261A"/>
    <w:rsid w:val="00EA580F"/>
    <w:rsid w:val="00EC6A06"/>
    <w:rsid w:val="00EC7277"/>
    <w:rsid w:val="00ED1894"/>
    <w:rsid w:val="00ED2A55"/>
    <w:rsid w:val="00ED3768"/>
    <w:rsid w:val="00ED43CB"/>
    <w:rsid w:val="00EE0EBF"/>
    <w:rsid w:val="00EE49FB"/>
    <w:rsid w:val="00EF4EC0"/>
    <w:rsid w:val="00F11AF9"/>
    <w:rsid w:val="00F26E4C"/>
    <w:rsid w:val="00F32969"/>
    <w:rsid w:val="00F41B31"/>
    <w:rsid w:val="00F475FF"/>
    <w:rsid w:val="00F509DC"/>
    <w:rsid w:val="00F7541F"/>
    <w:rsid w:val="00F76AE4"/>
    <w:rsid w:val="00FA1B9E"/>
    <w:rsid w:val="00FA2025"/>
    <w:rsid w:val="00FA59F7"/>
    <w:rsid w:val="00FB47BD"/>
    <w:rsid w:val="00FD33F7"/>
    <w:rsid w:val="00FE4F9A"/>
    <w:rsid w:val="00FE5780"/>
    <w:rsid w:val="00FF69C0"/>
    <w:rsid w:val="00FF6D9A"/>
    <w:rsid w:val="00FF7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yle="mso-width-relative:margin;mso-height-relative:margin" fillcolor="white" strokecolor="none [3213]">
      <v:fill color="white"/>
      <v:stroke color="none [3213]"/>
    </o:shapedefaults>
    <o:shapelayout v:ext="edit">
      <o:idmap v:ext="edit" data="1"/>
    </o:shapelayout>
  </w:shapeDefaults>
  <w:decimalSymbol w:val=","/>
  <w:listSeparator w:val=";"/>
  <w15:docId w15:val="{946A5B4D-43F8-4A2D-8B35-A634C1CB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A2BA4"/>
    <w:pPr>
      <w:suppressAutoHyphens/>
      <w:spacing w:after="200"/>
    </w:pPr>
    <w:rPr>
      <w:rFonts w:ascii="Calibri" w:eastAsia="Calibri" w:hAnsi="Calibri" w:cs="Times New Roman"/>
      <w:lang w:eastAsia="ar-SA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2A0DF2"/>
    <w:pPr>
      <w:suppressAutoHyphens w:val="0"/>
      <w:spacing w:before="240" w:after="60"/>
      <w:outlineLvl w:val="5"/>
    </w:pPr>
    <w:rPr>
      <w:rFonts w:eastAsia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A2BA4"/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1A2BA4"/>
    <w:rPr>
      <w:rFonts w:ascii="Calibri" w:eastAsia="Times New Roman" w:hAnsi="Calibri" w:cs="Times New Roman"/>
      <w:lang w:eastAsia="it-IT"/>
    </w:rPr>
  </w:style>
  <w:style w:type="paragraph" w:styleId="Titolo">
    <w:name w:val="Title"/>
    <w:basedOn w:val="Normale"/>
    <w:next w:val="Sottotitolo"/>
    <w:link w:val="TitoloCarattere"/>
    <w:qFormat/>
    <w:rsid w:val="001A2BA4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rsid w:val="001A2BA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ottotitolo">
    <w:name w:val="Subtitle"/>
    <w:basedOn w:val="Normale"/>
    <w:link w:val="SottotitoloCarattere"/>
    <w:qFormat/>
    <w:rsid w:val="001A2BA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rsid w:val="001A2BA4"/>
    <w:rPr>
      <w:rFonts w:ascii="Arial" w:eastAsia="Calibri" w:hAnsi="Arial" w:cs="Arial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2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2BA4"/>
    <w:rPr>
      <w:rFonts w:ascii="Tahoma" w:eastAsia="Calibri" w:hAnsi="Tahoma" w:cs="Tahoma"/>
      <w:sz w:val="16"/>
      <w:szCs w:val="16"/>
      <w:lang w:eastAsia="ar-SA"/>
    </w:rPr>
  </w:style>
  <w:style w:type="paragraph" w:styleId="Paragrafoelenco">
    <w:name w:val="List Paragraph"/>
    <w:basedOn w:val="Normale"/>
    <w:uiPriority w:val="34"/>
    <w:qFormat/>
    <w:rsid w:val="0075711B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971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710D"/>
    <w:rPr>
      <w:rFonts w:ascii="Calibri" w:eastAsia="Calibri" w:hAnsi="Calibri" w:cs="Times New Roman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0971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710D"/>
    <w:rPr>
      <w:rFonts w:ascii="Calibri" w:eastAsia="Calibri" w:hAnsi="Calibri" w:cs="Times New Roman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"/>
    <w:rsid w:val="002A0DF2"/>
    <w:rPr>
      <w:rFonts w:ascii="Calibri" w:eastAsia="Times New Roman" w:hAnsi="Calibri" w:cs="Times New Roman"/>
      <w:b/>
      <w:bCs/>
    </w:rPr>
  </w:style>
  <w:style w:type="character" w:styleId="Collegamentoipertestuale">
    <w:name w:val="Hyperlink"/>
    <w:uiPriority w:val="99"/>
    <w:rsid w:val="002A0DF2"/>
    <w:rPr>
      <w:color w:val="0000FF"/>
      <w:u w:val="single"/>
    </w:rPr>
  </w:style>
  <w:style w:type="paragraph" w:customStyle="1" w:styleId="default">
    <w:name w:val="default"/>
    <w:basedOn w:val="Normale"/>
    <w:uiPriority w:val="99"/>
    <w:rsid w:val="002A0DF2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character" w:customStyle="1" w:styleId="ff220">
    <w:name w:val="ff220"/>
    <w:uiPriority w:val="99"/>
    <w:rsid w:val="002A0DF2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issanninodecillis.i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5D27E-3CEF-40BD-8F08-56D973CED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Superiore Statale“PITAGORA”   via Tiberio, 1  -  80078 Pozzuoli (NA)</vt:lpstr>
    </vt:vector>
  </TitlesOfParts>
  <Company>Hewlett-Packard</Company>
  <LinksUpToDate>false</LinksUpToDate>
  <CharactersWithSpaces>4582</CharactersWithSpaces>
  <SharedDoc>false</SharedDoc>
  <HLinks>
    <vt:vector size="12" baseType="variant">
      <vt:variant>
        <vt:i4>786547</vt:i4>
      </vt:variant>
      <vt:variant>
        <vt:i4>3</vt:i4>
      </vt:variant>
      <vt:variant>
        <vt:i4>0</vt:i4>
      </vt:variant>
      <vt:variant>
        <vt:i4>5</vt:i4>
      </vt:variant>
      <vt:variant>
        <vt:lpwstr>mailto:nais09100c@istruzione.it</vt:lpwstr>
      </vt:variant>
      <vt:variant>
        <vt:lpwstr/>
      </vt:variant>
      <vt:variant>
        <vt:i4>1704005</vt:i4>
      </vt:variant>
      <vt:variant>
        <vt:i4>0</vt:i4>
      </vt:variant>
      <vt:variant>
        <vt:i4>0</vt:i4>
      </vt:variant>
      <vt:variant>
        <vt:i4>5</vt:i4>
      </vt:variant>
      <vt:variant>
        <vt:lpwstr>http://www.isistassinari.gov.it/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Superiore Statale“PITAGORA”   via Tiberio, 1  -  80078 Pozzuoli (NA)</dc:title>
  <dc:creator>utente</dc:creator>
  <cp:lastModifiedBy>Dirigente Scolastico</cp:lastModifiedBy>
  <cp:revision>2</cp:revision>
  <cp:lastPrinted>2018-05-28T12:32:00Z</cp:lastPrinted>
  <dcterms:created xsi:type="dcterms:W3CDTF">2018-05-28T12:50:00Z</dcterms:created>
  <dcterms:modified xsi:type="dcterms:W3CDTF">2018-05-28T12:50:00Z</dcterms:modified>
</cp:coreProperties>
</file>